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theme+xml" PartName="/word/theme/theme1.xml"/>
  <Override ContentType="application/vnd.openxmlformats-officedocument.wordprocessingml.styles+xml" PartName="/word/styles.xml"/>
  <Override ContentType="application/vnd.openxmlformats-officedocument.wordprocessingml.settings+xml" PartName="/word/settings.xml"/>
  <Override ContentType="application/vnd.openxmlformats-officedocument.wordprocessingml.document.main+xml" PartName="/word/document.xml"/>
</Types>
</file>

<file path=_rels/.rels><?xml version="1.0" encoding="UTF-8" standalone="yes"?>
<Relationships xmlns="http://schemas.openxmlformats.org/package/2006/relationships"><Relationship Id="rId1" Target="word/document.xml" Type="http://schemas.openxmlformats.org/officeDocument/2006/relationships/officeDocument"/><Relationship Id="rId2" Target="docProps/app.xml" Type="http://schemas.openxmlformats.org/officeDocument/2006/relationships/extended-properties"/><Relationship Id="rId3" Target="docProps/core.xml" Type="http://schemas.openxmlformats.org/package/2006/relationships/metadata/core-properties"/></Relationships>

</file>

<file path=word/document.xml><?xml version="1.0" encoding="utf-8"?>
<w:document xmlns:m="http://schemas.openxmlformats.org/officeDocument/2006/math" xmlns:o="urn:schemas-microsoft-com:office:office" xmlns:r="http://schemas.openxmlformats.org/officeDocument/2006/relationships" xmlns:v="urn:schemas-microsoft-com:vml" xmlns:ve="http://schemas.openxmlformats.org/markup-compatibility/2006" xmlns:w="http://schemas.openxmlformats.org/wordprocessingml/2006/main" xmlns:w10="urn:schemas-microsoft-com:office:word" xmlns:wne="http://schemas.microsoft.com/office/word/2006/wordml" xmlns:wp="http://schemas.openxmlformats.org/drawingml/2006/wordprocessingDrawing" xml:space="preserve">
  <w:body>
    <w:p>
      <w:pPr>
        <w:rPr>
          <w:rFonts w:ascii="Times New Roman" w:cs="Times New Roman" w:eastAsia="Times New Roman" w:hAnsi="Times New Roman"/>
          <w:sz w:val="28"/>
          <w:szCs w:val="28"/>
        </w:rPr>
        <w:jc w:val="center"/>
        <w:spacing w:before="57"/>
        <w:ind w:left="3603" w:right="3629"/>
      </w:pPr>
      <w:r>
        <w:rPr>
          <w:rFonts w:ascii="Times New Roman" w:cs="Times New Roman" w:eastAsia="Times New Roman" w:hAnsi="Times New Roman"/>
          <w:b/>
          <w:spacing w:val="-1"/>
          <w:w w:val="100"/>
          <w:sz w:val="28"/>
          <w:szCs w:val="28"/>
        </w:rPr>
        <w:t>M</w:t>
      </w:r>
      <w:r>
        <w:rPr>
          <w:rFonts w:ascii="Times New Roman" w:cs="Times New Roman" w:eastAsia="Times New Roman" w:hAnsi="Times New Roman"/>
          <w:b/>
          <w:spacing w:val="0"/>
          <w:w w:val="100"/>
          <w:sz w:val="28"/>
          <w:szCs w:val="28"/>
        </w:rPr>
        <w:t>EGH</w:t>
      </w:r>
      <w:r>
        <w:rPr>
          <w:rFonts w:ascii="Times New Roman" w:cs="Times New Roman" w:eastAsia="Times New Roman" w:hAnsi="Times New Roman"/>
          <w:b/>
          <w:spacing w:val="-1"/>
          <w:w w:val="100"/>
          <w:sz w:val="28"/>
          <w:szCs w:val="28"/>
        </w:rPr>
        <w:t>A</w:t>
      </w:r>
      <w:r>
        <w:rPr>
          <w:rFonts w:ascii="Times New Roman" w:cs="Times New Roman" w:eastAsia="Times New Roman" w:hAnsi="Times New Roman"/>
          <w:b/>
          <w:spacing w:val="0"/>
          <w:w w:val="100"/>
          <w:sz w:val="28"/>
          <w:szCs w:val="28"/>
        </w:rPr>
        <w:t>T</w:t>
      </w:r>
      <w:r>
        <w:rPr>
          <w:rFonts w:ascii="Times New Roman" w:cs="Times New Roman" w:eastAsia="Times New Roman" w:hAnsi="Times New Roman"/>
          <w:b/>
          <w:spacing w:val="-1"/>
          <w:w w:val="100"/>
          <w:sz w:val="28"/>
          <w:szCs w:val="28"/>
        </w:rPr>
        <w:t>A</w:t>
      </w:r>
      <w:r>
        <w:rPr>
          <w:rFonts w:ascii="Times New Roman" w:cs="Times New Roman" w:eastAsia="Times New Roman" w:hAnsi="Times New Roman"/>
          <w:b/>
          <w:spacing w:val="0"/>
          <w:w w:val="100"/>
          <w:sz w:val="28"/>
          <w:szCs w:val="28"/>
        </w:rPr>
        <w:t>L</w:t>
      </w:r>
      <w:r>
        <w:rPr>
          <w:rFonts w:ascii="Times New Roman" w:cs="Times New Roman" w:eastAsia="Times New Roman" w:hAnsi="Times New Roman"/>
          <w:b/>
          <w:spacing w:val="-1"/>
          <w:w w:val="100"/>
          <w:sz w:val="28"/>
          <w:szCs w:val="28"/>
        </w:rPr>
        <w:t>M</w:t>
      </w:r>
      <w:r>
        <w:rPr>
          <w:rFonts w:ascii="Times New Roman" w:cs="Times New Roman" w:eastAsia="Times New Roman" w:hAnsi="Times New Roman"/>
          <w:b/>
          <w:spacing w:val="-1"/>
          <w:w w:val="100"/>
          <w:sz w:val="28"/>
          <w:szCs w:val="28"/>
        </w:rPr>
        <w:t>A</w:t>
      </w:r>
      <w:r>
        <w:rPr>
          <w:rFonts w:ascii="Times New Roman" w:cs="Times New Roman" w:eastAsia="Times New Roman" w:hAnsi="Times New Roman"/>
          <w:b/>
          <w:spacing w:val="-5"/>
          <w:w w:val="100"/>
          <w:sz w:val="28"/>
          <w:szCs w:val="28"/>
        </w:rPr>
        <w:t>Z</w:t>
      </w:r>
      <w:r>
        <w:rPr>
          <w:rFonts w:ascii="Times New Roman" w:cs="Times New Roman" w:eastAsia="Times New Roman" w:hAnsi="Times New Roman"/>
          <w:b/>
          <w:spacing w:val="-1"/>
          <w:w w:val="100"/>
          <w:sz w:val="28"/>
          <w:szCs w:val="28"/>
        </w:rPr>
        <w:t>Á</w:t>
      </w:r>
      <w:r>
        <w:rPr>
          <w:rFonts w:ascii="Times New Roman" w:cs="Times New Roman" w:eastAsia="Times New Roman" w:hAnsi="Times New Roman"/>
          <w:b/>
          <w:spacing w:val="0"/>
          <w:w w:val="100"/>
          <w:sz w:val="28"/>
          <w:szCs w:val="28"/>
        </w:rPr>
        <w:t>S*</w:t>
      </w:r>
      <w:r>
        <w:rPr>
          <w:rFonts w:ascii="Times New Roman" w:cs="Times New Roman" w:eastAsia="Times New Roman" w:hAnsi="Times New Roman"/>
          <w:spacing w:val="0"/>
          <w:w w:val="100"/>
          <w:sz w:val="28"/>
          <w:szCs w:val="28"/>
        </w:rPr>
      </w:r>
    </w:p>
    <w:p>
      <w:pPr>
        <w:rPr>
          <w:sz w:val="19"/>
          <w:szCs w:val="19"/>
        </w:rPr>
        <w:jc w:val="left"/>
        <w:spacing w:before="6" w:line="180" w:lineRule="exact"/>
      </w:pPr>
      <w:r>
        <w:rPr>
          <w:sz w:val="19"/>
          <w:szCs w:val="19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rFonts w:ascii="Times New Roman" w:cs="Times New Roman" w:eastAsia="Times New Roman" w:hAnsi="Times New Roman"/>
          <w:sz w:val="24"/>
          <w:szCs w:val="24"/>
        </w:rPr>
        <w:jc w:val="both"/>
        <w:spacing w:line="342" w:lineRule="auto"/>
        <w:ind w:hanging="852" w:left="1071" w:right="1327"/>
      </w:pP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Alul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í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rott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b/>
          <w:spacing w:val="1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b/>
          <w:spacing w:val="-1"/>
          <w:w w:val="100"/>
          <w:sz w:val="24"/>
          <w:szCs w:val="24"/>
        </w:rPr>
        <w:t>é</w:t>
      </w:r>
      <w:r>
        <w:rPr>
          <w:rFonts w:ascii="Times New Roman" w:cs="Times New Roman" w:eastAsia="Times New Roman" w:hAnsi="Times New Roman"/>
          <w:b/>
          <w:spacing w:val="0"/>
          <w:w w:val="100"/>
          <w:sz w:val="24"/>
          <w:szCs w:val="24"/>
        </w:rPr>
        <w:t>v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: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7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...............</w:t>
      </w:r>
      <w:r>
        <w:rPr>
          <w:rFonts w:ascii="Times New Roman" w:cs="Times New Roman" w:eastAsia="Times New Roman" w:hAnsi="Times New Roman"/>
          <w:spacing w:val="-2"/>
          <w:w w:val="100"/>
          <w:sz w:val="24"/>
          <w:szCs w:val="24"/>
        </w:rPr>
        <w:t>.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......................................................................................................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2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spacing w:val="-5"/>
          <w:w w:val="100"/>
          <w:sz w:val="24"/>
          <w:szCs w:val="24"/>
        </w:rPr>
        <w:t>y</w:t>
      </w:r>
      <w:r>
        <w:rPr>
          <w:rFonts w:ascii="Times New Roman" w:cs="Times New Roman" w:eastAsia="Times New Roman" w:hAnsi="Times New Roman"/>
          <w:spacing w:val="3"/>
          <w:w w:val="100"/>
          <w:sz w:val="24"/>
          <w:szCs w:val="24"/>
        </w:rPr>
        <w:t>j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v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: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18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...........................................................................................................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lak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í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m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: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................................................................................................................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z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mé</w:t>
      </w:r>
      <w:r>
        <w:rPr>
          <w:rFonts w:ascii="Times New Roman" w:cs="Times New Roman" w:eastAsia="Times New Roman" w:hAnsi="Times New Roman"/>
          <w:spacing w:val="2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-7"/>
          <w:w w:val="100"/>
          <w:sz w:val="24"/>
          <w:szCs w:val="24"/>
        </w:rPr>
        <w:t>y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3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g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z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olvá</w:t>
      </w:r>
      <w:r>
        <w:rPr>
          <w:rFonts w:ascii="Times New Roman" w:cs="Times New Roman" w:eastAsia="Times New Roman" w:hAnsi="Times New Roman"/>
          <w:spacing w:val="2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y</w:t>
      </w:r>
      <w:r>
        <w:rPr>
          <w:rFonts w:ascii="Times New Roman" w:cs="Times New Roman" w:eastAsia="Times New Roman" w:hAnsi="Times New Roman"/>
          <w:spacing w:val="-5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z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á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ma: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.................................................................................</w:t>
      </w:r>
    </w:p>
    <w:p>
      <w:pPr>
        <w:rPr>
          <w:sz w:val="16"/>
          <w:szCs w:val="16"/>
        </w:rPr>
        <w:jc w:val="left"/>
        <w:spacing w:before="2" w:line="160" w:lineRule="exact"/>
      </w:pPr>
      <w:r>
        <w:rPr>
          <w:sz w:val="16"/>
          <w:szCs w:val="16"/>
        </w:rPr>
      </w:r>
    </w:p>
    <w:p>
      <w:pPr>
        <w:rPr>
          <w:rFonts w:ascii="Times New Roman" w:cs="Times New Roman" w:eastAsia="Times New Roman" w:hAnsi="Times New Roman"/>
          <w:sz w:val="24"/>
          <w:szCs w:val="24"/>
        </w:rPr>
        <w:jc w:val="left"/>
        <w:ind w:left="219"/>
      </w:pPr>
      <w:r>
        <w:rPr>
          <w:rFonts w:ascii="Times New Roman" w:cs="Times New Roman" w:eastAsia="Times New Roman" w:hAnsi="Times New Roman"/>
          <w:b/>
          <w:spacing w:val="-1"/>
          <w:w w:val="100"/>
          <w:sz w:val="24"/>
          <w:szCs w:val="24"/>
        </w:rPr>
        <w:t>m</w:t>
      </w:r>
      <w:r>
        <w:rPr>
          <w:rFonts w:ascii="Times New Roman" w:cs="Times New Roman" w:eastAsia="Times New Roman" w:hAnsi="Times New Roman"/>
          <w:b/>
          <w:spacing w:val="-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b/>
          <w:spacing w:val="0"/>
          <w:w w:val="100"/>
          <w:sz w:val="24"/>
          <w:szCs w:val="24"/>
        </w:rPr>
        <w:t>g</w:t>
      </w:r>
      <w:r>
        <w:rPr>
          <w:rFonts w:ascii="Times New Roman" w:cs="Times New Roman" w:eastAsia="Times New Roman" w:hAnsi="Times New Roman"/>
          <w:b/>
          <w:spacing w:val="1"/>
          <w:w w:val="100"/>
          <w:sz w:val="24"/>
          <w:szCs w:val="24"/>
        </w:rPr>
        <w:t>h</w:t>
      </w:r>
      <w:r>
        <w:rPr>
          <w:rFonts w:ascii="Times New Roman" w:cs="Times New Roman" w:eastAsia="Times New Roman" w:hAnsi="Times New Roman"/>
          <w:b/>
          <w:spacing w:val="0"/>
          <w:w w:val="100"/>
          <w:sz w:val="24"/>
          <w:szCs w:val="24"/>
        </w:rPr>
        <w:t>ata</w:t>
      </w:r>
      <w:r>
        <w:rPr>
          <w:rFonts w:ascii="Times New Roman" w:cs="Times New Roman" w:eastAsia="Times New Roman" w:hAnsi="Times New Roman"/>
          <w:b/>
          <w:spacing w:val="2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b/>
          <w:spacing w:val="-3"/>
          <w:w w:val="100"/>
          <w:sz w:val="24"/>
          <w:szCs w:val="24"/>
        </w:rPr>
        <w:t>m</w:t>
      </w:r>
      <w:r>
        <w:rPr>
          <w:rFonts w:ascii="Times New Roman" w:cs="Times New Roman" w:eastAsia="Times New Roman" w:hAnsi="Times New Roman"/>
          <w:b/>
          <w:spacing w:val="0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b/>
          <w:spacing w:val="-1"/>
          <w:w w:val="100"/>
          <w:sz w:val="24"/>
          <w:szCs w:val="24"/>
        </w:rPr>
        <w:t>z</w:t>
      </w:r>
      <w:r>
        <w:rPr>
          <w:rFonts w:ascii="Times New Roman" w:cs="Times New Roman" w:eastAsia="Times New Roman" w:hAnsi="Times New Roman"/>
          <w:b/>
          <w:spacing w:val="2"/>
          <w:w w:val="100"/>
          <w:sz w:val="24"/>
          <w:szCs w:val="24"/>
        </w:rPr>
        <w:t>o</w:t>
      </w:r>
      <w:r>
        <w:rPr>
          <w:rFonts w:ascii="Times New Roman" w:cs="Times New Roman" w:eastAsia="Times New Roman" w:hAnsi="Times New Roman"/>
          <w:b/>
          <w:spacing w:val="0"/>
          <w:w w:val="100"/>
          <w:sz w:val="24"/>
          <w:szCs w:val="24"/>
        </w:rPr>
        <w:t>m</w:t>
      </w:r>
      <w:r>
        <w:rPr>
          <w:rFonts w:ascii="Times New Roman" w:cs="Times New Roman" w:eastAsia="Times New Roman" w:hAnsi="Times New Roman"/>
          <w:b/>
          <w:spacing w:val="0"/>
          <w:w w:val="100"/>
          <w:sz w:val="24"/>
          <w:szCs w:val="24"/>
        </w:rPr>
        <w:t>                                                                                                          </w:t>
      </w:r>
      <w:r>
        <w:rPr>
          <w:rFonts w:ascii="Times New Roman" w:cs="Times New Roman" w:eastAsia="Times New Roman" w:hAnsi="Times New Roman"/>
          <w:b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b/>
          <w:spacing w:val="1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b/>
          <w:spacing w:val="-1"/>
          <w:w w:val="100"/>
          <w:sz w:val="24"/>
          <w:szCs w:val="24"/>
        </w:rPr>
        <w:t>é</w:t>
      </w:r>
      <w:r>
        <w:rPr>
          <w:rFonts w:ascii="Times New Roman" w:cs="Times New Roman" w:eastAsia="Times New Roman" w:hAnsi="Times New Roman"/>
          <w:b/>
          <w:spacing w:val="1"/>
          <w:w w:val="100"/>
          <w:sz w:val="24"/>
          <w:szCs w:val="24"/>
        </w:rPr>
        <w:t>v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:</w:t>
      </w:r>
    </w:p>
    <w:p>
      <w:pPr>
        <w:rPr>
          <w:sz w:val="11"/>
          <w:szCs w:val="11"/>
        </w:rPr>
        <w:jc w:val="left"/>
        <w:spacing w:before="5" w:line="100" w:lineRule="exact"/>
      </w:pPr>
      <w:r>
        <w:rPr>
          <w:sz w:val="11"/>
          <w:szCs w:val="11"/>
        </w:rPr>
      </w:r>
    </w:p>
    <w:p>
      <w:pPr>
        <w:rPr>
          <w:rFonts w:ascii="Times New Roman" w:cs="Times New Roman" w:eastAsia="Times New Roman" w:hAnsi="Times New Roman"/>
          <w:sz w:val="24"/>
          <w:szCs w:val="24"/>
        </w:rPr>
        <w:jc w:val="left"/>
        <w:ind w:left="1071"/>
      </w:pP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...................................................................................................................</w:t>
      </w:r>
      <w:r>
        <w:rPr>
          <w:rFonts w:ascii="Times New Roman" w:cs="Times New Roman" w:eastAsia="Times New Roman" w:hAnsi="Times New Roman"/>
          <w:spacing w:val="2"/>
          <w:w w:val="100"/>
          <w:sz w:val="24"/>
          <w:szCs w:val="24"/>
        </w:rPr>
        <w:t>.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-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t,</w:t>
      </w:r>
    </w:p>
    <w:p>
      <w:pPr>
        <w:rPr>
          <w:sz w:val="11"/>
          <w:szCs w:val="11"/>
        </w:rPr>
        <w:jc w:val="left"/>
        <w:spacing w:before="3" w:line="100" w:lineRule="exact"/>
      </w:pPr>
      <w:r>
        <w:rPr>
          <w:sz w:val="11"/>
          <w:szCs w:val="11"/>
        </w:rPr>
      </w:r>
    </w:p>
    <w:p>
      <w:pPr>
        <w:rPr>
          <w:rFonts w:ascii="Times New Roman" w:cs="Times New Roman" w:eastAsia="Times New Roman" w:hAnsi="Times New Roman"/>
          <w:sz w:val="24"/>
          <w:szCs w:val="24"/>
        </w:rPr>
        <w:jc w:val="left"/>
        <w:ind w:left="1071"/>
      </w:pP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2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spacing w:val="-5"/>
          <w:w w:val="100"/>
          <w:sz w:val="24"/>
          <w:szCs w:val="24"/>
        </w:rPr>
        <w:t>y</w:t>
      </w:r>
      <w:r>
        <w:rPr>
          <w:rFonts w:ascii="Times New Roman" w:cs="Times New Roman" w:eastAsia="Times New Roman" w:hAnsi="Times New Roman"/>
          <w:spacing w:val="3"/>
          <w:w w:val="100"/>
          <w:sz w:val="24"/>
          <w:szCs w:val="24"/>
        </w:rPr>
        <w:t>j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16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v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: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34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2"/>
          <w:w w:val="100"/>
          <w:sz w:val="24"/>
          <w:szCs w:val="24"/>
        </w:rPr>
        <w:t>.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..........................................................................................................</w:t>
      </w:r>
    </w:p>
    <w:p>
      <w:pPr>
        <w:rPr>
          <w:rFonts w:ascii="Times New Roman" w:cs="Times New Roman" w:eastAsia="Times New Roman" w:hAnsi="Times New Roman"/>
          <w:sz w:val="24"/>
          <w:szCs w:val="24"/>
        </w:rPr>
        <w:jc w:val="left"/>
        <w:spacing w:before="4" w:line="380" w:lineRule="atLeast"/>
        <w:ind w:hanging="14" w:left="1085" w:right="1326"/>
      </w:pP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lak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í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m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: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................................................................................................................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z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mé</w:t>
      </w:r>
      <w:r>
        <w:rPr>
          <w:rFonts w:ascii="Times New Roman" w:cs="Times New Roman" w:eastAsia="Times New Roman" w:hAnsi="Times New Roman"/>
          <w:spacing w:val="2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-7"/>
          <w:w w:val="100"/>
          <w:sz w:val="24"/>
          <w:szCs w:val="24"/>
        </w:rPr>
        <w:t>y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3"/>
          <w:w w:val="100"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g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z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olvá</w:t>
      </w:r>
      <w:r>
        <w:rPr>
          <w:rFonts w:ascii="Times New Roman" w:cs="Times New Roman" w:eastAsia="Times New Roman" w:hAnsi="Times New Roman"/>
          <w:spacing w:val="2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y</w:t>
      </w:r>
      <w:r>
        <w:rPr>
          <w:rFonts w:ascii="Times New Roman" w:cs="Times New Roman" w:eastAsia="Times New Roman" w:hAnsi="Times New Roman"/>
          <w:spacing w:val="-5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z</w:t>
      </w:r>
      <w:r>
        <w:rPr>
          <w:rFonts w:ascii="Times New Roman" w:cs="Times New Roman" w:eastAsia="Times New Roman" w:hAnsi="Times New Roman"/>
          <w:spacing w:val="3"/>
          <w:w w:val="100"/>
          <w:sz w:val="24"/>
          <w:szCs w:val="24"/>
        </w:rPr>
        <w:t>á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ma: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.................................................................................</w:t>
      </w:r>
    </w:p>
    <w:p>
      <w:pPr>
        <w:rPr>
          <w:sz w:val="24"/>
          <w:szCs w:val="24"/>
        </w:rPr>
        <w:jc w:val="left"/>
        <w:spacing w:before="5" w:line="240" w:lineRule="exact"/>
        <w:sectPr>
          <w:type w:val="continuous"/>
          <w:pgSz w:h="16840" w:w="11920"/>
          <w:pgMar w:bottom="280" w:left="900" w:right="880" w:top="1360"/>
        </w:sectPr>
      </w:pPr>
      <w:r>
        <w:rPr>
          <w:sz w:val="24"/>
          <w:szCs w:val="24"/>
        </w:rPr>
      </w:r>
    </w:p>
    <w:p>
      <w:pPr>
        <w:rPr>
          <w:rFonts w:ascii="Times New Roman" w:cs="Times New Roman" w:eastAsia="Times New Roman" w:hAnsi="Times New Roman"/>
          <w:sz w:val="24"/>
          <w:szCs w:val="24"/>
        </w:rPr>
        <w:jc w:val="left"/>
        <w:spacing w:before="29"/>
        <w:ind w:left="219" w:right="-56"/>
      </w:pP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ho</w:t>
      </w:r>
      <w:r>
        <w:rPr>
          <w:rFonts w:ascii="Times New Roman" w:cs="Times New Roman" w:eastAsia="Times New Roman" w:hAnsi="Times New Roman"/>
          <w:spacing w:val="2"/>
          <w:w w:val="100"/>
          <w:sz w:val="24"/>
          <w:szCs w:val="24"/>
        </w:rPr>
        <w:t>g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y</w:t>
      </w:r>
      <w:r>
        <w:rPr>
          <w:rFonts w:ascii="Times New Roman" w:cs="Times New Roman" w:eastAsia="Times New Roman" w:hAnsi="Times New Roman"/>
          <w:spacing w:val="-5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a</w:t>
      </w:r>
    </w:p>
    <w:p>
      <w:pPr>
        <w:rPr>
          <w:sz w:val="18"/>
          <w:szCs w:val="18"/>
        </w:rPr>
        <w:jc w:val="left"/>
        <w:spacing w:before="4" w:line="180" w:lineRule="exact"/>
      </w:pPr>
      <w:r>
        <w:br w:type="column"/>
      </w:r>
      <w:r>
        <w:rPr>
          <w:sz w:val="18"/>
          <w:szCs w:val="18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rFonts w:ascii="Times New Roman" w:cs="Times New Roman" w:eastAsia="Times New Roman" w:hAnsi="Times New Roman"/>
          <w:sz w:val="24"/>
          <w:szCs w:val="24"/>
        </w:rPr>
        <w:jc w:val="left"/>
        <w:spacing w:line="260" w:lineRule="exact"/>
        <w:sectPr>
          <w:type w:val="continuous"/>
          <w:pgSz w:h="16840" w:w="11920"/>
          <w:pgMar w:bottom="280" w:left="900" w:right="880" w:top="1360"/>
          <w:cols w:equalWidth="off" w:num="2">
            <w:col w:space="2829" w:w="863"/>
            <w:col w:w="6448"/>
          </w:cols>
        </w:sectPr>
      </w:pPr>
      <w:r>
        <w:rPr>
          <w:rFonts w:ascii="Times New Roman" w:cs="Times New Roman" w:eastAsia="Times New Roman" w:hAnsi="Times New Roman"/>
          <w:i/>
          <w:spacing w:val="0"/>
          <w:w w:val="100"/>
          <w:position w:val="-1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i/>
          <w:spacing w:val="-1"/>
          <w:w w:val="100"/>
          <w:position w:val="-1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i/>
          <w:spacing w:val="0"/>
          <w:w w:val="100"/>
          <w:position w:val="-1"/>
          <w:sz w:val="24"/>
          <w:szCs w:val="24"/>
        </w:rPr>
        <w:t>br</w:t>
      </w:r>
      <w:r>
        <w:rPr>
          <w:rFonts w:ascii="Times New Roman" w:cs="Times New Roman" w:eastAsia="Times New Roman" w:hAnsi="Times New Roman"/>
          <w:i/>
          <w:spacing w:val="-1"/>
          <w:w w:val="100"/>
          <w:position w:val="-1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i/>
          <w:spacing w:val="1"/>
          <w:w w:val="100"/>
          <w:position w:val="-1"/>
          <w:sz w:val="24"/>
          <w:szCs w:val="24"/>
        </w:rPr>
        <w:t>c</w:t>
      </w:r>
      <w:r>
        <w:rPr>
          <w:rFonts w:ascii="Times New Roman" w:cs="Times New Roman" w:eastAsia="Times New Roman" w:hAnsi="Times New Roman"/>
          <w:i/>
          <w:spacing w:val="-1"/>
          <w:w w:val="100"/>
          <w:position w:val="-1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i/>
          <w:spacing w:val="0"/>
          <w:w w:val="100"/>
          <w:position w:val="-1"/>
          <w:sz w:val="24"/>
          <w:szCs w:val="24"/>
        </w:rPr>
        <w:t>ni</w:t>
      </w:r>
      <w:r>
        <w:rPr>
          <w:rFonts w:ascii="Times New Roman" w:cs="Times New Roman" w:eastAsia="Times New Roman" w:hAnsi="Times New Roman"/>
          <w:i/>
          <w:spacing w:val="0"/>
          <w:w w:val="100"/>
          <w:position w:val="-1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i/>
          <w:spacing w:val="0"/>
          <w:w w:val="100"/>
          <w:position w:val="-1"/>
          <w:sz w:val="24"/>
          <w:szCs w:val="24"/>
        </w:rPr>
        <w:t>Eg</w:t>
      </w:r>
      <w:r>
        <w:rPr>
          <w:rFonts w:ascii="Times New Roman" w:cs="Times New Roman" w:eastAsia="Times New Roman" w:hAnsi="Times New Roman"/>
          <w:i/>
          <w:spacing w:val="-1"/>
          <w:w w:val="100"/>
          <w:position w:val="-1"/>
          <w:sz w:val="24"/>
          <w:szCs w:val="24"/>
        </w:rPr>
        <w:t>y</w:t>
      </w:r>
      <w:r>
        <w:rPr>
          <w:rFonts w:ascii="Times New Roman" w:cs="Times New Roman" w:eastAsia="Times New Roman" w:hAnsi="Times New Roman"/>
          <w:i/>
          <w:spacing w:val="-1"/>
          <w:w w:val="100"/>
          <w:position w:val="-1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i/>
          <w:spacing w:val="3"/>
          <w:w w:val="100"/>
          <w:position w:val="-1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i/>
          <w:spacing w:val="-1"/>
          <w:w w:val="100"/>
          <w:position w:val="-1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i/>
          <w:spacing w:val="0"/>
          <w:w w:val="100"/>
          <w:position w:val="-1"/>
          <w:sz w:val="24"/>
          <w:szCs w:val="24"/>
        </w:rPr>
        <w:t>m</w:t>
      </w:r>
      <w:r>
        <w:rPr>
          <w:rFonts w:ascii="Times New Roman" w:cs="Times New Roman" w:eastAsia="Times New Roman" w:hAnsi="Times New Roman"/>
          <w:i/>
          <w:spacing w:val="-1"/>
          <w:w w:val="100"/>
          <w:position w:val="-1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i/>
          <w:spacing w:val="0"/>
          <w:w w:val="100"/>
          <w:position w:val="-1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spacing w:val="0"/>
          <w:w w:val="100"/>
          <w:position w:val="0"/>
          <w:sz w:val="24"/>
          <w:szCs w:val="24"/>
        </w:rPr>
      </w:r>
    </w:p>
    <w:p>
      <w:pPr>
        <w:rPr>
          <w:sz w:val="20"/>
          <w:szCs w:val="20"/>
        </w:rPr>
        <w:jc w:val="left"/>
        <w:spacing w:before="14" w:line="200" w:lineRule="exact"/>
      </w:pPr>
      <w:r>
        <w:rPr>
          <w:sz w:val="20"/>
          <w:szCs w:val="20"/>
        </w:rPr>
      </w:r>
    </w:p>
    <w:p>
      <w:pPr>
        <w:rPr>
          <w:rFonts w:ascii="Times New Roman" w:cs="Times New Roman" w:eastAsia="Times New Roman" w:hAnsi="Times New Roman"/>
          <w:sz w:val="24"/>
          <w:szCs w:val="24"/>
        </w:rPr>
        <w:jc w:val="left"/>
        <w:spacing w:before="29"/>
        <w:ind w:left="1714"/>
      </w:pP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(z)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b/>
          <w:spacing w:val="0"/>
          <w:w w:val="100"/>
          <w:sz w:val="24"/>
          <w:szCs w:val="24"/>
        </w:rPr>
        <w:t>……………………………………………………………………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</w:r>
    </w:p>
    <w:p>
      <w:pPr>
        <w:rPr>
          <w:sz w:val="13"/>
          <w:szCs w:val="13"/>
        </w:rPr>
        <w:jc w:val="left"/>
        <w:spacing w:before="4" w:line="120" w:lineRule="exact"/>
      </w:pPr>
      <w:r>
        <w:rPr>
          <w:sz w:val="13"/>
          <w:szCs w:val="13"/>
        </w:rPr>
      </w:r>
    </w:p>
    <w:p>
      <w:pPr>
        <w:rPr>
          <w:rFonts w:ascii="Garamond" w:cs="Garamond" w:eastAsia="Garamond" w:hAnsi="Garamond"/>
          <w:sz w:val="24"/>
          <w:szCs w:val="24"/>
        </w:rPr>
        <w:jc w:val="left"/>
        <w:ind w:left="233" w:right="374"/>
      </w:pP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ü</w:t>
      </w:r>
      <w:r>
        <w:rPr>
          <w:rFonts w:ascii="Times New Roman" w:cs="Times New Roman" w:eastAsia="Times New Roman" w:hAnsi="Times New Roman"/>
          <w:spacing w:val="2"/>
          <w:w w:val="100"/>
          <w:sz w:val="24"/>
          <w:szCs w:val="24"/>
        </w:rPr>
        <w:t>g</w:t>
      </w:r>
      <w:r>
        <w:rPr>
          <w:rFonts w:ascii="Times New Roman" w:cs="Times New Roman" w:eastAsia="Times New Roman" w:hAnsi="Times New Roman"/>
          <w:spacing w:val="-5"/>
          <w:w w:val="100"/>
          <w:sz w:val="24"/>
          <w:szCs w:val="24"/>
        </w:rPr>
        <w:t>y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é</w:t>
      </w:r>
      <w:r>
        <w:rPr>
          <w:rFonts w:ascii="Times New Roman" w:cs="Times New Roman" w:eastAsia="Times New Roman" w:hAnsi="Times New Roman"/>
          <w:spacing w:val="2"/>
          <w:w w:val="100"/>
          <w:sz w:val="24"/>
          <w:szCs w:val="24"/>
        </w:rPr>
        <w:t>b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Garamond" w:cs="Garamond" w:eastAsia="Garamond" w:hAnsi="Garamond"/>
          <w:spacing w:val="0"/>
          <w:w w:val="100"/>
          <w:sz w:val="24"/>
          <w:szCs w:val="24"/>
        </w:rPr>
        <w:t>he</w:t>
      </w:r>
      <w:r>
        <w:rPr>
          <w:rFonts w:ascii="Garamond" w:cs="Garamond" w:eastAsia="Garamond" w:hAnsi="Garamond"/>
          <w:spacing w:val="1"/>
          <w:w w:val="100"/>
          <w:sz w:val="24"/>
          <w:szCs w:val="24"/>
        </w:rPr>
        <w:t>l</w:t>
      </w:r>
      <w:r>
        <w:rPr>
          <w:rFonts w:ascii="Garamond" w:cs="Garamond" w:eastAsia="Garamond" w:hAnsi="Garamond"/>
          <w:spacing w:val="0"/>
          <w:w w:val="100"/>
          <w:sz w:val="24"/>
          <w:szCs w:val="24"/>
        </w:rPr>
        <w:t>y</w:t>
      </w:r>
      <w:r>
        <w:rPr>
          <w:rFonts w:ascii="Garamond" w:cs="Garamond" w:eastAsia="Garamond" w:hAnsi="Garamond"/>
          <w:spacing w:val="1"/>
          <w:w w:val="100"/>
          <w:sz w:val="24"/>
          <w:szCs w:val="24"/>
        </w:rPr>
        <w:t>e</w:t>
      </w:r>
      <w:r>
        <w:rPr>
          <w:rFonts w:ascii="Garamond" w:cs="Garamond" w:eastAsia="Garamond" w:hAnsi="Garamond"/>
          <w:spacing w:val="0"/>
          <w:w w:val="100"/>
          <w:sz w:val="24"/>
          <w:szCs w:val="24"/>
        </w:rPr>
        <w:t>t</w:t>
      </w:r>
      <w:r>
        <w:rPr>
          <w:rFonts w:ascii="Garamond" w:cs="Garamond" w:eastAsia="Garamond" w:hAnsi="Garamond"/>
          <w:spacing w:val="-1"/>
          <w:w w:val="100"/>
          <w:sz w:val="24"/>
          <w:szCs w:val="24"/>
        </w:rPr>
        <w:t>t</w:t>
      </w:r>
      <w:r>
        <w:rPr>
          <w:rFonts w:ascii="Garamond" w:cs="Garamond" w:eastAsia="Garamond" w:hAnsi="Garamond"/>
          <w:spacing w:val="0"/>
          <w:w w:val="100"/>
          <w:sz w:val="24"/>
          <w:szCs w:val="24"/>
        </w:rPr>
        <w:t>em</w:t>
      </w:r>
      <w:r>
        <w:rPr>
          <w:rFonts w:ascii="Garamond" w:cs="Garamond" w:eastAsia="Garamond" w:hAnsi="Garamond"/>
          <w:spacing w:val="0"/>
          <w:w w:val="100"/>
          <w:sz w:val="24"/>
          <w:szCs w:val="24"/>
        </w:rPr>
        <w:t> </w:t>
      </w:r>
      <w:r>
        <w:rPr>
          <w:rFonts w:ascii="Garamond" w:cs="Garamond" w:eastAsia="Garamond" w:hAnsi="Garamond"/>
          <w:spacing w:val="1"/>
          <w:w w:val="100"/>
          <w:sz w:val="24"/>
          <w:szCs w:val="24"/>
        </w:rPr>
        <w:t>é</w:t>
      </w:r>
      <w:r>
        <w:rPr>
          <w:rFonts w:ascii="Garamond" w:cs="Garamond" w:eastAsia="Garamond" w:hAnsi="Garamond"/>
          <w:spacing w:val="0"/>
          <w:w w:val="100"/>
          <w:sz w:val="24"/>
          <w:szCs w:val="24"/>
        </w:rPr>
        <w:t>s</w:t>
      </w:r>
      <w:r>
        <w:rPr>
          <w:rFonts w:ascii="Garamond" w:cs="Garamond" w:eastAsia="Garamond" w:hAnsi="Garamond"/>
          <w:spacing w:val="-1"/>
          <w:w w:val="100"/>
          <w:sz w:val="24"/>
          <w:szCs w:val="24"/>
        </w:rPr>
        <w:t> </w:t>
      </w:r>
      <w:r>
        <w:rPr>
          <w:rFonts w:ascii="Garamond" w:cs="Garamond" w:eastAsia="Garamond" w:hAnsi="Garamond"/>
          <w:spacing w:val="0"/>
          <w:w w:val="100"/>
          <w:sz w:val="24"/>
          <w:szCs w:val="24"/>
        </w:rPr>
        <w:t>ne</w:t>
      </w:r>
      <w:r>
        <w:rPr>
          <w:rFonts w:ascii="Garamond" w:cs="Garamond" w:eastAsia="Garamond" w:hAnsi="Garamond"/>
          <w:spacing w:val="-1"/>
          <w:w w:val="100"/>
          <w:sz w:val="24"/>
          <w:szCs w:val="24"/>
        </w:rPr>
        <w:t>v</w:t>
      </w:r>
      <w:r>
        <w:rPr>
          <w:rFonts w:ascii="Garamond" w:cs="Garamond" w:eastAsia="Garamond" w:hAnsi="Garamond"/>
          <w:spacing w:val="0"/>
          <w:w w:val="100"/>
          <w:sz w:val="24"/>
          <w:szCs w:val="24"/>
        </w:rPr>
        <w:t>emb</w:t>
      </w:r>
      <w:r>
        <w:rPr>
          <w:rFonts w:ascii="Garamond" w:cs="Garamond" w:eastAsia="Garamond" w:hAnsi="Garamond"/>
          <w:spacing w:val="1"/>
          <w:w w:val="100"/>
          <w:sz w:val="24"/>
          <w:szCs w:val="24"/>
        </w:rPr>
        <w:t>e</w:t>
      </w:r>
      <w:r>
        <w:rPr>
          <w:rFonts w:ascii="Garamond" w:cs="Garamond" w:eastAsia="Garamond" w:hAnsi="Garamond"/>
          <w:spacing w:val="0"/>
          <w:w w:val="100"/>
          <w:sz w:val="24"/>
          <w:szCs w:val="24"/>
        </w:rPr>
        <w:t>n</w:t>
      </w:r>
      <w:r>
        <w:rPr>
          <w:rFonts w:ascii="Garamond" w:cs="Garamond" w:eastAsia="Garamond" w:hAnsi="Garamond"/>
          <w:spacing w:val="2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j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á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rjon,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Garamond" w:cs="Garamond" w:eastAsia="Garamond" w:hAnsi="Garamond"/>
          <w:spacing w:val="0"/>
          <w:w w:val="100"/>
          <w:sz w:val="24"/>
          <w:szCs w:val="24"/>
        </w:rPr>
        <w:t>teljes</w:t>
      </w:r>
      <w:r>
        <w:rPr>
          <w:rFonts w:ascii="Garamond" w:cs="Garamond" w:eastAsia="Garamond" w:hAnsi="Garamond"/>
          <w:spacing w:val="0"/>
          <w:w w:val="100"/>
          <w:sz w:val="24"/>
          <w:szCs w:val="24"/>
        </w:rPr>
        <w:t> </w:t>
      </w:r>
      <w:r>
        <w:rPr>
          <w:rFonts w:ascii="Garamond" w:cs="Garamond" w:eastAsia="Garamond" w:hAnsi="Garamond"/>
          <w:spacing w:val="0"/>
          <w:w w:val="100"/>
          <w:sz w:val="24"/>
          <w:szCs w:val="24"/>
        </w:rPr>
        <w:t>jo</w:t>
      </w:r>
      <w:r>
        <w:rPr>
          <w:rFonts w:ascii="Garamond" w:cs="Garamond" w:eastAsia="Garamond" w:hAnsi="Garamond"/>
          <w:spacing w:val="-2"/>
          <w:w w:val="100"/>
          <w:sz w:val="24"/>
          <w:szCs w:val="24"/>
        </w:rPr>
        <w:t>g</w:t>
      </w:r>
      <w:r>
        <w:rPr>
          <w:rFonts w:ascii="Garamond" w:cs="Garamond" w:eastAsia="Garamond" w:hAnsi="Garamond"/>
          <w:spacing w:val="0"/>
          <w:w w:val="100"/>
          <w:sz w:val="24"/>
          <w:szCs w:val="24"/>
        </w:rPr>
        <w:t>kör</w:t>
      </w:r>
      <w:r>
        <w:rPr>
          <w:rFonts w:ascii="Garamond" w:cs="Garamond" w:eastAsia="Garamond" w:hAnsi="Garamond"/>
          <w:spacing w:val="-1"/>
          <w:w w:val="100"/>
          <w:sz w:val="24"/>
          <w:szCs w:val="24"/>
        </w:rPr>
        <w:t>r</w:t>
      </w:r>
      <w:r>
        <w:rPr>
          <w:rFonts w:ascii="Garamond" w:cs="Garamond" w:eastAsia="Garamond" w:hAnsi="Garamond"/>
          <w:spacing w:val="0"/>
          <w:w w:val="100"/>
          <w:sz w:val="24"/>
          <w:szCs w:val="24"/>
        </w:rPr>
        <w:t>el</w:t>
      </w:r>
      <w:r>
        <w:rPr>
          <w:rFonts w:ascii="Garamond" w:cs="Garamond" w:eastAsia="Garamond" w:hAnsi="Garamond"/>
          <w:spacing w:val="1"/>
          <w:w w:val="100"/>
          <w:sz w:val="24"/>
          <w:szCs w:val="24"/>
        </w:rPr>
        <w:t> </w:t>
      </w:r>
      <w:r>
        <w:rPr>
          <w:rFonts w:ascii="Garamond" w:cs="Garamond" w:eastAsia="Garamond" w:hAnsi="Garamond"/>
          <w:spacing w:val="0"/>
          <w:w w:val="100"/>
          <w:sz w:val="24"/>
          <w:szCs w:val="24"/>
        </w:rPr>
        <w:t>k</w:t>
      </w:r>
      <w:r>
        <w:rPr>
          <w:rFonts w:ascii="Garamond" w:cs="Garamond" w:eastAsia="Garamond" w:hAnsi="Garamond"/>
          <w:spacing w:val="1"/>
          <w:w w:val="100"/>
          <w:sz w:val="24"/>
          <w:szCs w:val="24"/>
        </w:rPr>
        <w:t>é</w:t>
      </w:r>
      <w:r>
        <w:rPr>
          <w:rFonts w:ascii="Garamond" w:cs="Garamond" w:eastAsia="Garamond" w:hAnsi="Garamond"/>
          <w:spacing w:val="0"/>
          <w:w w:val="100"/>
          <w:sz w:val="24"/>
          <w:szCs w:val="24"/>
        </w:rPr>
        <w:t>pviselj</w:t>
      </w:r>
      <w:r>
        <w:rPr>
          <w:rFonts w:ascii="Garamond" w:cs="Garamond" w:eastAsia="Garamond" w:hAnsi="Garamond"/>
          <w:spacing w:val="1"/>
          <w:w w:val="100"/>
          <w:sz w:val="24"/>
          <w:szCs w:val="24"/>
        </w:rPr>
        <w:t>e</w:t>
      </w:r>
      <w:r>
        <w:rPr>
          <w:rFonts w:ascii="Garamond" w:cs="Garamond" w:eastAsia="Garamond" w:hAnsi="Garamond"/>
          <w:spacing w:val="0"/>
          <w:w w:val="100"/>
          <w:sz w:val="24"/>
          <w:szCs w:val="24"/>
        </w:rPr>
        <w:t>n,</w:t>
      </w:r>
      <w:r>
        <w:rPr>
          <w:rFonts w:ascii="Garamond" w:cs="Garamond" w:eastAsia="Garamond" w:hAnsi="Garamond"/>
          <w:spacing w:val="0"/>
          <w:w w:val="100"/>
          <w:sz w:val="24"/>
          <w:szCs w:val="24"/>
        </w:rPr>
        <w:t> </w:t>
      </w:r>
      <w:r>
        <w:rPr>
          <w:rFonts w:ascii="Garamond" w:cs="Garamond" w:eastAsia="Garamond" w:hAnsi="Garamond"/>
          <w:spacing w:val="0"/>
          <w:w w:val="100"/>
          <w:sz w:val="24"/>
          <w:szCs w:val="24"/>
        </w:rPr>
        <w:t>n</w:t>
      </w:r>
      <w:r>
        <w:rPr>
          <w:rFonts w:ascii="Garamond" w:cs="Garamond" w:eastAsia="Garamond" w:hAnsi="Garamond"/>
          <w:spacing w:val="1"/>
          <w:w w:val="100"/>
          <w:sz w:val="24"/>
          <w:szCs w:val="24"/>
        </w:rPr>
        <w:t>y</w:t>
      </w:r>
      <w:r>
        <w:rPr>
          <w:rFonts w:ascii="Garamond" w:cs="Garamond" w:eastAsia="Garamond" w:hAnsi="Garamond"/>
          <w:spacing w:val="-2"/>
          <w:w w:val="100"/>
          <w:sz w:val="24"/>
          <w:szCs w:val="24"/>
        </w:rPr>
        <w:t>i</w:t>
      </w:r>
      <w:r>
        <w:rPr>
          <w:rFonts w:ascii="Garamond" w:cs="Garamond" w:eastAsia="Garamond" w:hAnsi="Garamond"/>
          <w:spacing w:val="0"/>
          <w:w w:val="100"/>
          <w:sz w:val="24"/>
          <w:szCs w:val="24"/>
        </w:rPr>
        <w:t>l</w:t>
      </w:r>
      <w:r>
        <w:rPr>
          <w:rFonts w:ascii="Garamond" w:cs="Garamond" w:eastAsia="Garamond" w:hAnsi="Garamond"/>
          <w:spacing w:val="1"/>
          <w:w w:val="100"/>
          <w:sz w:val="24"/>
          <w:szCs w:val="24"/>
        </w:rPr>
        <w:t>a</w:t>
      </w:r>
      <w:r>
        <w:rPr>
          <w:rFonts w:ascii="Garamond" w:cs="Garamond" w:eastAsia="Garamond" w:hAnsi="Garamond"/>
          <w:spacing w:val="0"/>
          <w:w w:val="100"/>
          <w:sz w:val="24"/>
          <w:szCs w:val="24"/>
        </w:rPr>
        <w:t>t</w:t>
      </w:r>
      <w:r>
        <w:rPr>
          <w:rFonts w:ascii="Garamond" w:cs="Garamond" w:eastAsia="Garamond" w:hAnsi="Garamond"/>
          <w:spacing w:val="-3"/>
          <w:w w:val="100"/>
          <w:sz w:val="24"/>
          <w:szCs w:val="24"/>
        </w:rPr>
        <w:t>k</w:t>
      </w:r>
      <w:r>
        <w:rPr>
          <w:rFonts w:ascii="Garamond" w:cs="Garamond" w:eastAsia="Garamond" w:hAnsi="Garamond"/>
          <w:spacing w:val="0"/>
          <w:w w:val="100"/>
          <w:sz w:val="24"/>
          <w:szCs w:val="24"/>
        </w:rPr>
        <w:t>oz</w:t>
      </w:r>
      <w:r>
        <w:rPr>
          <w:rFonts w:ascii="Garamond" w:cs="Garamond" w:eastAsia="Garamond" w:hAnsi="Garamond"/>
          <w:spacing w:val="1"/>
          <w:w w:val="100"/>
          <w:sz w:val="24"/>
          <w:szCs w:val="24"/>
        </w:rPr>
        <w:t>a</w:t>
      </w:r>
      <w:r>
        <w:rPr>
          <w:rFonts w:ascii="Garamond" w:cs="Garamond" w:eastAsia="Garamond" w:hAnsi="Garamond"/>
          <w:spacing w:val="0"/>
          <w:w w:val="100"/>
          <w:sz w:val="24"/>
          <w:szCs w:val="24"/>
        </w:rPr>
        <w:t>tokat</w:t>
      </w:r>
      <w:r>
        <w:rPr>
          <w:rFonts w:ascii="Garamond" w:cs="Garamond" w:eastAsia="Garamond" w:hAnsi="Garamond"/>
          <w:spacing w:val="0"/>
          <w:w w:val="100"/>
          <w:sz w:val="24"/>
          <w:szCs w:val="24"/>
        </w:rPr>
        <w:t> </w:t>
      </w:r>
      <w:r>
        <w:rPr>
          <w:rFonts w:ascii="Garamond" w:cs="Garamond" w:eastAsia="Garamond" w:hAnsi="Garamond"/>
          <w:spacing w:val="2"/>
          <w:w w:val="100"/>
          <w:sz w:val="24"/>
          <w:szCs w:val="24"/>
        </w:rPr>
        <w:t>t</w:t>
      </w:r>
      <w:r>
        <w:rPr>
          <w:rFonts w:ascii="Garamond" w:cs="Garamond" w:eastAsia="Garamond" w:hAnsi="Garamond"/>
          <w:spacing w:val="0"/>
          <w:w w:val="100"/>
          <w:sz w:val="24"/>
          <w:szCs w:val="24"/>
        </w:rPr>
        <w:t>e</w:t>
      </w:r>
      <w:r>
        <w:rPr>
          <w:rFonts w:ascii="Garamond" w:cs="Garamond" w:eastAsia="Garamond" w:hAnsi="Garamond"/>
          <w:spacing w:val="-1"/>
          <w:w w:val="100"/>
          <w:sz w:val="24"/>
          <w:szCs w:val="24"/>
        </w:rPr>
        <w:t>g</w:t>
      </w:r>
      <w:r>
        <w:rPr>
          <w:rFonts w:ascii="Garamond" w:cs="Garamond" w:eastAsia="Garamond" w:hAnsi="Garamond"/>
          <w:spacing w:val="0"/>
          <w:w w:val="100"/>
          <w:sz w:val="24"/>
          <w:szCs w:val="24"/>
        </w:rPr>
        <w:t>y</w:t>
      </w:r>
      <w:r>
        <w:rPr>
          <w:rFonts w:ascii="Garamond" w:cs="Garamond" w:eastAsia="Garamond" w:hAnsi="Garamond"/>
          <w:spacing w:val="1"/>
          <w:w w:val="100"/>
          <w:sz w:val="24"/>
          <w:szCs w:val="24"/>
        </w:rPr>
        <w:t>e</w:t>
      </w:r>
      <w:r>
        <w:rPr>
          <w:rFonts w:ascii="Garamond" w:cs="Garamond" w:eastAsia="Garamond" w:hAnsi="Garamond"/>
          <w:spacing w:val="0"/>
          <w:w w:val="100"/>
          <w:sz w:val="24"/>
          <w:szCs w:val="24"/>
        </w:rPr>
        <w:t>n</w:t>
      </w:r>
      <w:r>
        <w:rPr>
          <w:rFonts w:ascii="Garamond" w:cs="Garamond" w:eastAsia="Garamond" w:hAnsi="Garamond"/>
          <w:spacing w:val="0"/>
          <w:w w:val="100"/>
          <w:sz w:val="24"/>
          <w:szCs w:val="24"/>
        </w:rPr>
        <w:t> </w:t>
      </w:r>
      <w:r>
        <w:rPr>
          <w:rFonts w:ascii="Garamond" w:cs="Garamond" w:eastAsia="Garamond" w:hAnsi="Garamond"/>
          <w:spacing w:val="0"/>
          <w:w w:val="100"/>
          <w:sz w:val="24"/>
          <w:szCs w:val="24"/>
        </w:rPr>
        <w:t>és</w:t>
      </w:r>
      <w:r>
        <w:rPr>
          <w:rFonts w:ascii="Garamond" w:cs="Garamond" w:eastAsia="Garamond" w:hAnsi="Garamond"/>
          <w:spacing w:val="0"/>
          <w:w w:val="100"/>
          <w:sz w:val="24"/>
          <w:szCs w:val="24"/>
        </w:rPr>
        <w:t> </w:t>
      </w:r>
      <w:r>
        <w:rPr>
          <w:rFonts w:ascii="Garamond" w:cs="Garamond" w:eastAsia="Garamond" w:hAnsi="Garamond"/>
          <w:spacing w:val="0"/>
          <w:w w:val="100"/>
          <w:sz w:val="24"/>
          <w:szCs w:val="24"/>
        </w:rPr>
        <w:t>e</w:t>
      </w:r>
      <w:r>
        <w:rPr>
          <w:rFonts w:ascii="Garamond" w:cs="Garamond" w:eastAsia="Garamond" w:hAnsi="Garamond"/>
          <w:spacing w:val="-1"/>
          <w:w w:val="100"/>
          <w:sz w:val="24"/>
          <w:szCs w:val="24"/>
        </w:rPr>
        <w:t>z</w:t>
      </w:r>
      <w:r>
        <w:rPr>
          <w:rFonts w:ascii="Garamond" w:cs="Garamond" w:eastAsia="Garamond" w:hAnsi="Garamond"/>
          <w:spacing w:val="0"/>
          <w:w w:val="100"/>
          <w:sz w:val="24"/>
          <w:szCs w:val="24"/>
        </w:rPr>
        <w:t>e</w:t>
      </w:r>
      <w:r>
        <w:rPr>
          <w:rFonts w:ascii="Garamond" w:cs="Garamond" w:eastAsia="Garamond" w:hAnsi="Garamond"/>
          <w:spacing w:val="1"/>
          <w:w w:val="100"/>
          <w:sz w:val="24"/>
          <w:szCs w:val="24"/>
        </w:rPr>
        <w:t>k</w:t>
      </w:r>
      <w:r>
        <w:rPr>
          <w:rFonts w:ascii="Garamond" w:cs="Garamond" w:eastAsia="Garamond" w:hAnsi="Garamond"/>
          <w:spacing w:val="0"/>
          <w:w w:val="100"/>
          <w:sz w:val="24"/>
          <w:szCs w:val="24"/>
        </w:rPr>
        <w:t>et</w:t>
      </w:r>
      <w:r>
        <w:rPr>
          <w:rFonts w:ascii="Garamond" w:cs="Garamond" w:eastAsia="Garamond" w:hAnsi="Garamond"/>
          <w:spacing w:val="0"/>
          <w:w w:val="100"/>
          <w:sz w:val="24"/>
          <w:szCs w:val="24"/>
        </w:rPr>
        <w:t> </w:t>
      </w:r>
      <w:r>
        <w:rPr>
          <w:rFonts w:ascii="Garamond" w:cs="Garamond" w:eastAsia="Garamond" w:hAnsi="Garamond"/>
          <w:spacing w:val="0"/>
          <w:w w:val="100"/>
          <w:sz w:val="24"/>
          <w:szCs w:val="24"/>
        </w:rPr>
        <w:t>he</w:t>
      </w:r>
      <w:r>
        <w:rPr>
          <w:rFonts w:ascii="Garamond" w:cs="Garamond" w:eastAsia="Garamond" w:hAnsi="Garamond"/>
          <w:spacing w:val="1"/>
          <w:w w:val="100"/>
          <w:sz w:val="24"/>
          <w:szCs w:val="24"/>
        </w:rPr>
        <w:t>l</w:t>
      </w:r>
      <w:r>
        <w:rPr>
          <w:rFonts w:ascii="Garamond" w:cs="Garamond" w:eastAsia="Garamond" w:hAnsi="Garamond"/>
          <w:spacing w:val="0"/>
          <w:w w:val="100"/>
          <w:sz w:val="24"/>
          <w:szCs w:val="24"/>
        </w:rPr>
        <w:t>y</w:t>
      </w:r>
      <w:r>
        <w:rPr>
          <w:rFonts w:ascii="Garamond" w:cs="Garamond" w:eastAsia="Garamond" w:hAnsi="Garamond"/>
          <w:spacing w:val="1"/>
          <w:w w:val="100"/>
          <w:sz w:val="24"/>
          <w:szCs w:val="24"/>
        </w:rPr>
        <w:t>e</w:t>
      </w:r>
      <w:r>
        <w:rPr>
          <w:rFonts w:ascii="Garamond" w:cs="Garamond" w:eastAsia="Garamond" w:hAnsi="Garamond"/>
          <w:spacing w:val="0"/>
          <w:w w:val="100"/>
          <w:sz w:val="24"/>
          <w:szCs w:val="24"/>
        </w:rPr>
        <w:t>t</w:t>
      </w:r>
      <w:r>
        <w:rPr>
          <w:rFonts w:ascii="Garamond" w:cs="Garamond" w:eastAsia="Garamond" w:hAnsi="Garamond"/>
          <w:spacing w:val="-1"/>
          <w:w w:val="100"/>
          <w:sz w:val="24"/>
          <w:szCs w:val="24"/>
        </w:rPr>
        <w:t>t</w:t>
      </w:r>
      <w:r>
        <w:rPr>
          <w:rFonts w:ascii="Garamond" w:cs="Garamond" w:eastAsia="Garamond" w:hAnsi="Garamond"/>
          <w:spacing w:val="0"/>
          <w:w w:val="100"/>
          <w:sz w:val="24"/>
          <w:szCs w:val="24"/>
        </w:rPr>
        <w:t>em</w:t>
      </w:r>
      <w:r>
        <w:rPr>
          <w:rFonts w:ascii="Garamond" w:cs="Garamond" w:eastAsia="Garamond" w:hAnsi="Garamond"/>
          <w:spacing w:val="0"/>
          <w:w w:val="100"/>
          <w:sz w:val="24"/>
          <w:szCs w:val="24"/>
        </w:rPr>
        <w:t> </w:t>
      </w:r>
      <w:r>
        <w:rPr>
          <w:rFonts w:ascii="Garamond" w:cs="Garamond" w:eastAsia="Garamond" w:hAnsi="Garamond"/>
          <w:spacing w:val="1"/>
          <w:w w:val="100"/>
          <w:sz w:val="24"/>
          <w:szCs w:val="24"/>
        </w:rPr>
        <w:t>é</w:t>
      </w:r>
      <w:r>
        <w:rPr>
          <w:rFonts w:ascii="Garamond" w:cs="Garamond" w:eastAsia="Garamond" w:hAnsi="Garamond"/>
          <w:spacing w:val="0"/>
          <w:w w:val="100"/>
          <w:sz w:val="24"/>
          <w:szCs w:val="24"/>
        </w:rPr>
        <w:t>s</w:t>
      </w:r>
      <w:r>
        <w:rPr>
          <w:rFonts w:ascii="Garamond" w:cs="Garamond" w:eastAsia="Garamond" w:hAnsi="Garamond"/>
          <w:spacing w:val="-1"/>
          <w:w w:val="100"/>
          <w:sz w:val="24"/>
          <w:szCs w:val="24"/>
        </w:rPr>
        <w:t> </w:t>
      </w:r>
      <w:r>
        <w:rPr>
          <w:rFonts w:ascii="Garamond" w:cs="Garamond" w:eastAsia="Garamond" w:hAnsi="Garamond"/>
          <w:spacing w:val="0"/>
          <w:w w:val="100"/>
          <w:sz w:val="24"/>
          <w:szCs w:val="24"/>
        </w:rPr>
        <w:t>ne</w:t>
      </w:r>
      <w:r>
        <w:rPr>
          <w:rFonts w:ascii="Garamond" w:cs="Garamond" w:eastAsia="Garamond" w:hAnsi="Garamond"/>
          <w:spacing w:val="-1"/>
          <w:w w:val="100"/>
          <w:sz w:val="24"/>
          <w:szCs w:val="24"/>
        </w:rPr>
        <w:t>v</w:t>
      </w:r>
      <w:r>
        <w:rPr>
          <w:rFonts w:ascii="Garamond" w:cs="Garamond" w:eastAsia="Garamond" w:hAnsi="Garamond"/>
          <w:spacing w:val="0"/>
          <w:w w:val="100"/>
          <w:sz w:val="24"/>
          <w:szCs w:val="24"/>
        </w:rPr>
        <w:t>emb</w:t>
      </w:r>
      <w:r>
        <w:rPr>
          <w:rFonts w:ascii="Garamond" w:cs="Garamond" w:eastAsia="Garamond" w:hAnsi="Garamond"/>
          <w:spacing w:val="1"/>
          <w:w w:val="100"/>
          <w:sz w:val="24"/>
          <w:szCs w:val="24"/>
        </w:rPr>
        <w:t>e</w:t>
      </w:r>
      <w:r>
        <w:rPr>
          <w:rFonts w:ascii="Garamond" w:cs="Garamond" w:eastAsia="Garamond" w:hAnsi="Garamond"/>
          <w:spacing w:val="0"/>
          <w:w w:val="100"/>
          <w:sz w:val="24"/>
          <w:szCs w:val="24"/>
        </w:rPr>
        <w:t>n</w:t>
      </w:r>
      <w:r>
        <w:rPr>
          <w:rFonts w:ascii="Garamond" w:cs="Garamond" w:eastAsia="Garamond" w:hAnsi="Garamond"/>
          <w:spacing w:val="0"/>
          <w:w w:val="100"/>
          <w:sz w:val="24"/>
          <w:szCs w:val="24"/>
        </w:rPr>
        <w:t> </w:t>
      </w:r>
      <w:r>
        <w:rPr>
          <w:rFonts w:ascii="Garamond" w:cs="Garamond" w:eastAsia="Garamond" w:hAnsi="Garamond"/>
          <w:spacing w:val="1"/>
          <w:w w:val="100"/>
          <w:sz w:val="24"/>
          <w:szCs w:val="24"/>
        </w:rPr>
        <w:t>a</w:t>
      </w:r>
      <w:r>
        <w:rPr>
          <w:rFonts w:ascii="Garamond" w:cs="Garamond" w:eastAsia="Garamond" w:hAnsi="Garamond"/>
          <w:spacing w:val="-2"/>
          <w:w w:val="100"/>
          <w:sz w:val="24"/>
          <w:szCs w:val="24"/>
        </w:rPr>
        <w:t>l</w:t>
      </w:r>
      <w:r>
        <w:rPr>
          <w:rFonts w:ascii="Garamond" w:cs="Garamond" w:eastAsia="Garamond" w:hAnsi="Garamond"/>
          <w:spacing w:val="1"/>
          <w:w w:val="100"/>
          <w:sz w:val="24"/>
          <w:szCs w:val="24"/>
        </w:rPr>
        <w:t>á</w:t>
      </w:r>
      <w:r>
        <w:rPr>
          <w:rFonts w:ascii="Garamond" w:cs="Garamond" w:eastAsia="Garamond" w:hAnsi="Garamond"/>
          <w:spacing w:val="0"/>
          <w:w w:val="100"/>
          <w:sz w:val="24"/>
          <w:szCs w:val="24"/>
        </w:rPr>
        <w:t>írja.</w:t>
      </w:r>
    </w:p>
    <w:p>
      <w:pPr>
        <w:rPr>
          <w:sz w:val="26"/>
          <w:szCs w:val="26"/>
        </w:rPr>
        <w:jc w:val="left"/>
        <w:spacing w:before="18" w:line="260" w:lineRule="exact"/>
      </w:pPr>
      <w:r>
        <w:rPr>
          <w:sz w:val="26"/>
          <w:szCs w:val="26"/>
        </w:rPr>
      </w:r>
    </w:p>
    <w:p>
      <w:pPr>
        <w:rPr>
          <w:rFonts w:ascii="Times New Roman" w:cs="Times New Roman" w:eastAsia="Times New Roman" w:hAnsi="Times New Roman"/>
          <w:sz w:val="24"/>
          <w:szCs w:val="24"/>
        </w:rPr>
        <w:jc w:val="left"/>
        <w:ind w:left="219"/>
      </w:pP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m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-2"/>
          <w:w w:val="100"/>
          <w:sz w:val="24"/>
          <w:szCs w:val="24"/>
        </w:rPr>
        <w:t>g</w:t>
      </w:r>
      <w:r>
        <w:rPr>
          <w:rFonts w:ascii="Times New Roman" w:cs="Times New Roman" w:eastAsia="Times New Roman" w:hAnsi="Times New Roman"/>
          <w:spacing w:val="2"/>
          <w:w w:val="100"/>
          <w:sz w:val="24"/>
          <w:szCs w:val="24"/>
        </w:rPr>
        <w:t>h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talma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z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á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s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ki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z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á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ról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g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f</w:t>
      </w:r>
      <w:r>
        <w:rPr>
          <w:rFonts w:ascii="Times New Roman" w:cs="Times New Roman" w:eastAsia="Times New Roman" w:hAnsi="Times New Roman"/>
          <w:spacing w:val="-2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spacing w:val="3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bb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m</w:t>
      </w:r>
      <w:r>
        <w:rPr>
          <w:rFonts w:ascii="Times New Roman" w:cs="Times New Roman" w:eastAsia="Times New Roman" w:hAnsi="Times New Roman"/>
          <w:spacing w:val="2"/>
          <w:w w:val="100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-2"/>
          <w:w w:val="100"/>
          <w:sz w:val="24"/>
          <w:szCs w:val="24"/>
        </w:rPr>
        <w:t>g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h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2"/>
          <w:w w:val="100"/>
          <w:sz w:val="24"/>
          <w:szCs w:val="24"/>
        </w:rPr>
        <w:t>á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rozott</w:t>
      </w:r>
      <w:r>
        <w:rPr>
          <w:rFonts w:ascii="Times New Roman" w:cs="Times New Roman" w:eastAsia="Times New Roman" w:hAnsi="Times New Roman"/>
          <w:spacing w:val="1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ü</w:t>
      </w:r>
      <w:r>
        <w:rPr>
          <w:rFonts w:ascii="Times New Roman" w:cs="Times New Roman" w:eastAsia="Times New Roman" w:hAnsi="Times New Roman"/>
          <w:spacing w:val="2"/>
          <w:w w:val="100"/>
          <w:sz w:val="24"/>
          <w:szCs w:val="24"/>
        </w:rPr>
        <w:t>g</w:t>
      </w:r>
      <w:r>
        <w:rPr>
          <w:rFonts w:ascii="Times New Roman" w:cs="Times New Roman" w:eastAsia="Times New Roman" w:hAnsi="Times New Roman"/>
          <w:spacing w:val="-5"/>
          <w:w w:val="100"/>
          <w:sz w:val="24"/>
          <w:szCs w:val="24"/>
        </w:rPr>
        <w:t>y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re</w:t>
      </w:r>
      <w:r>
        <w:rPr>
          <w:rFonts w:ascii="Times New Roman" w:cs="Times New Roman" w:eastAsia="Times New Roman" w:hAnsi="Times New Roman"/>
          <w:spacing w:val="-2"/>
          <w:w w:val="100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vo</w:t>
      </w:r>
      <w:r>
        <w:rPr>
          <w:rFonts w:ascii="Times New Roman" w:cs="Times New Roman" w:eastAsia="Times New Roman" w:hAnsi="Times New Roman"/>
          <w:spacing w:val="2"/>
          <w:w w:val="100"/>
          <w:sz w:val="24"/>
          <w:szCs w:val="24"/>
        </w:rPr>
        <w:t>n</w:t>
      </w:r>
      <w:r>
        <w:rPr>
          <w:rFonts w:ascii="Times New Roman" w:cs="Times New Roman" w:eastAsia="Times New Roman" w:hAnsi="Times New Roman"/>
          <w:spacing w:val="-1"/>
          <w:w w:val="100"/>
          <w:sz w:val="24"/>
          <w:szCs w:val="24"/>
        </w:rPr>
        <w:t>a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tko</w:t>
      </w:r>
      <w:r>
        <w:rPr>
          <w:rFonts w:ascii="Times New Roman" w:cs="Times New Roman" w:eastAsia="Times New Roman" w:hAnsi="Times New Roman"/>
          <w:spacing w:val="2"/>
          <w:w w:val="100"/>
          <w:sz w:val="24"/>
          <w:szCs w:val="24"/>
        </w:rPr>
        <w:t>z</w:t>
      </w:r>
      <w:r>
        <w:rPr>
          <w:rFonts w:ascii="Times New Roman" w:cs="Times New Roman" w:eastAsia="Times New Roman" w:hAnsi="Times New Roman"/>
          <w:spacing w:val="0"/>
          <w:w w:val="100"/>
          <w:sz w:val="24"/>
          <w:szCs w:val="24"/>
        </w:rPr>
        <w:t>ik.</w:t>
      </w:r>
    </w:p>
    <w:p>
      <w:pPr>
        <w:rPr>
          <w:sz w:val="10"/>
          <w:szCs w:val="10"/>
        </w:rPr>
        <w:jc w:val="left"/>
        <w:spacing w:before="7" w:line="100" w:lineRule="exact"/>
      </w:pPr>
      <w:r>
        <w:rPr>
          <w:sz w:val="10"/>
          <w:szCs w:val="1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p>
      <w:pPr>
        <w:rPr>
          <w:rFonts w:ascii="Times New Roman" w:cs="Times New Roman" w:eastAsia="Times New Roman" w:hAnsi="Times New Roman"/>
          <w:sz w:val="24"/>
          <w:szCs w:val="24"/>
        </w:rPr>
        <w:jc w:val="left"/>
        <w:spacing w:line="260" w:lineRule="exact"/>
        <w:ind w:left="219"/>
      </w:pPr>
      <w:r>
        <w:rPr>
          <w:rFonts w:ascii="Times New Roman" w:cs="Times New Roman" w:eastAsia="Times New Roman" w:hAnsi="Times New Roman"/>
          <w:spacing w:val="0"/>
          <w:w w:val="100"/>
          <w:position w:val="-1"/>
          <w:sz w:val="24"/>
          <w:szCs w:val="24"/>
        </w:rPr>
        <w:t>K</w:t>
      </w:r>
      <w:r>
        <w:rPr>
          <w:rFonts w:ascii="Times New Roman" w:cs="Times New Roman" w:eastAsia="Times New Roman" w:hAnsi="Times New Roman"/>
          <w:spacing w:val="-1"/>
          <w:w w:val="100"/>
          <w:position w:val="-1"/>
          <w:sz w:val="24"/>
          <w:szCs w:val="24"/>
        </w:rPr>
        <w:t>e</w:t>
      </w:r>
      <w:r>
        <w:rPr>
          <w:rFonts w:ascii="Times New Roman" w:cs="Times New Roman" w:eastAsia="Times New Roman" w:hAnsi="Times New Roman"/>
          <w:spacing w:val="0"/>
          <w:w w:val="100"/>
          <w:position w:val="-1"/>
          <w:sz w:val="24"/>
          <w:szCs w:val="24"/>
        </w:rPr>
        <w:t>l</w:t>
      </w:r>
      <w:r>
        <w:rPr>
          <w:rFonts w:ascii="Times New Roman" w:cs="Times New Roman" w:eastAsia="Times New Roman" w:hAnsi="Times New Roman"/>
          <w:spacing w:val="1"/>
          <w:w w:val="100"/>
          <w:position w:val="-1"/>
          <w:sz w:val="24"/>
          <w:szCs w:val="24"/>
        </w:rPr>
        <w:t>t</w:t>
      </w:r>
      <w:r>
        <w:rPr>
          <w:rFonts w:ascii="Times New Roman" w:cs="Times New Roman" w:eastAsia="Times New Roman" w:hAnsi="Times New Roman"/>
          <w:spacing w:val="0"/>
          <w:w w:val="100"/>
          <w:position w:val="-1"/>
          <w:sz w:val="24"/>
          <w:szCs w:val="24"/>
        </w:rPr>
        <w:t>:</w:t>
      </w:r>
      <w:r>
        <w:rPr>
          <w:rFonts w:ascii="Times New Roman" w:cs="Times New Roman" w:eastAsia="Times New Roman" w:hAnsi="Times New Roman"/>
          <w:spacing w:val="0"/>
          <w:w w:val="100"/>
          <w:position w:val="-1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position w:val="-1"/>
          <w:sz w:val="24"/>
          <w:szCs w:val="24"/>
        </w:rPr>
        <w:t>...............................................,</w:t>
      </w:r>
      <w:r>
        <w:rPr>
          <w:rFonts w:ascii="Times New Roman" w:cs="Times New Roman" w:eastAsia="Times New Roman" w:hAnsi="Times New Roman"/>
          <w:spacing w:val="0"/>
          <w:w w:val="100"/>
          <w:position w:val="-1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position w:val="-1"/>
          <w:sz w:val="24"/>
          <w:szCs w:val="24"/>
        </w:rPr>
        <w:t>20</w:t>
      </w:r>
      <w:r>
        <w:rPr>
          <w:rFonts w:ascii="Times New Roman" w:cs="Times New Roman" w:eastAsia="Times New Roman" w:hAnsi="Times New Roman"/>
          <w:spacing w:val="0"/>
          <w:w w:val="100"/>
          <w:position w:val="-1"/>
          <w:sz w:val="24"/>
          <w:szCs w:val="24"/>
          <w:u w:color="000000" w:val="single"/>
        </w:rPr>
        <w:t>     </w:t>
      </w:r>
      <w:r>
        <w:rPr>
          <w:rFonts w:ascii="Times New Roman" w:cs="Times New Roman" w:eastAsia="Times New Roman" w:hAnsi="Times New Roman"/>
          <w:spacing w:val="0"/>
          <w:w w:val="100"/>
          <w:position w:val="-1"/>
          <w:sz w:val="24"/>
          <w:szCs w:val="24"/>
          <w:u w:color="000000" w:val="single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position w:val="-1"/>
          <w:sz w:val="24"/>
          <w:szCs w:val="24"/>
        </w:rPr>
      </w:r>
      <w:r>
        <w:rPr>
          <w:rFonts w:ascii="Times New Roman" w:cs="Times New Roman" w:eastAsia="Times New Roman" w:hAnsi="Times New Roman"/>
          <w:spacing w:val="0"/>
          <w:w w:val="100"/>
          <w:position w:val="-1"/>
          <w:sz w:val="24"/>
          <w:szCs w:val="24"/>
        </w:rPr>
        <w:t>.</w:t>
      </w:r>
      <w:r>
        <w:rPr>
          <w:rFonts w:ascii="Times New Roman" w:cs="Times New Roman" w:eastAsia="Times New Roman" w:hAnsi="Times New Roman"/>
          <w:spacing w:val="0"/>
          <w:w w:val="100"/>
          <w:position w:val="-1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position w:val="-1"/>
          <w:sz w:val="24"/>
          <w:szCs w:val="24"/>
          <w:u w:color="000000" w:val="single"/>
        </w:rPr>
        <w:t>                       </w:t>
      </w:r>
      <w:r>
        <w:rPr>
          <w:rFonts w:ascii="Times New Roman" w:cs="Times New Roman" w:eastAsia="Times New Roman" w:hAnsi="Times New Roman"/>
          <w:spacing w:val="0"/>
          <w:w w:val="100"/>
          <w:position w:val="-1"/>
          <w:sz w:val="24"/>
          <w:szCs w:val="24"/>
          <w:u w:color="000000" w:val="single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position w:val="-1"/>
          <w:sz w:val="24"/>
          <w:szCs w:val="24"/>
        </w:rPr>
      </w:r>
      <w:r>
        <w:rPr>
          <w:rFonts w:ascii="Times New Roman" w:cs="Times New Roman" w:eastAsia="Times New Roman" w:hAnsi="Times New Roman"/>
          <w:spacing w:val="0"/>
          <w:w w:val="100"/>
          <w:position w:val="-1"/>
          <w:sz w:val="24"/>
          <w:szCs w:val="24"/>
        </w:rPr>
        <w:t>.</w:t>
      </w:r>
      <w:r>
        <w:rPr>
          <w:rFonts w:ascii="Times New Roman" w:cs="Times New Roman" w:eastAsia="Times New Roman" w:hAnsi="Times New Roman"/>
          <w:spacing w:val="0"/>
          <w:w w:val="100"/>
          <w:position w:val="-1"/>
          <w:sz w:val="24"/>
          <w:szCs w:val="24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position w:val="-1"/>
          <w:sz w:val="24"/>
          <w:szCs w:val="24"/>
          <w:u w:color="000000" w:val="single"/>
        </w:rPr>
        <w:t>     </w:t>
      </w:r>
      <w:r>
        <w:rPr>
          <w:rFonts w:ascii="Times New Roman" w:cs="Times New Roman" w:eastAsia="Times New Roman" w:hAnsi="Times New Roman"/>
          <w:spacing w:val="0"/>
          <w:w w:val="100"/>
          <w:position w:val="-1"/>
          <w:sz w:val="24"/>
          <w:szCs w:val="24"/>
          <w:u w:color="000000" w:val="single"/>
        </w:rPr>
        <w:t> </w:t>
      </w:r>
      <w:r>
        <w:rPr>
          <w:rFonts w:ascii="Times New Roman" w:cs="Times New Roman" w:eastAsia="Times New Roman" w:hAnsi="Times New Roman"/>
          <w:spacing w:val="0"/>
          <w:w w:val="100"/>
          <w:position w:val="-1"/>
          <w:sz w:val="24"/>
          <w:szCs w:val="24"/>
        </w:rPr>
      </w:r>
      <w:r>
        <w:rPr>
          <w:rFonts w:ascii="Times New Roman" w:cs="Times New Roman" w:eastAsia="Times New Roman" w:hAnsi="Times New Roman"/>
          <w:spacing w:val="0"/>
          <w:w w:val="100"/>
          <w:position w:val="-1"/>
          <w:sz w:val="24"/>
          <w:szCs w:val="24"/>
        </w:rPr>
        <w:t>.</w:t>
      </w:r>
      <w:r>
        <w:rPr>
          <w:rFonts w:ascii="Times New Roman" w:cs="Times New Roman" w:eastAsia="Times New Roman" w:hAnsi="Times New Roman"/>
          <w:spacing w:val="0"/>
          <w:w w:val="100"/>
          <w:position w:val="0"/>
          <w:sz w:val="24"/>
          <w:szCs w:val="24"/>
        </w:rPr>
      </w:r>
    </w:p>
    <w:p>
      <w:pPr>
        <w:rPr>
          <w:sz w:val="16"/>
          <w:szCs w:val="16"/>
        </w:rPr>
        <w:jc w:val="left"/>
        <w:spacing w:before="10" w:line="160" w:lineRule="exact"/>
      </w:pPr>
      <w:r>
        <w:rPr>
          <w:sz w:val="16"/>
          <w:szCs w:val="16"/>
        </w:rPr>
      </w:r>
    </w:p>
    <w:p>
      <w:pPr>
        <w:rPr>
          <w:sz w:val="20"/>
          <w:szCs w:val="20"/>
        </w:rPr>
        <w:jc w:val="left"/>
        <w:spacing w:line="200" w:lineRule="exact"/>
      </w:pPr>
      <w:r>
        <w:rPr>
          <w:sz w:val="20"/>
          <w:szCs w:val="20"/>
        </w:rPr>
      </w:r>
    </w:p>
    <w:tbl>
      <w:tblPr>
        <w:tblW w:type="auto" w:w="0"/>
        <w:tblLook w:val="01E0"/>
        <w:jc w:val="left"/>
        <w:tblInd w:type="dxa" w:w="113"/>
        <w:tblLayout w:type="fixed"/>
        <w:tblCellMar>
          <w:top w:type="dxa" w:w="0"/>
          <w:left w:type="dxa" w:w="0"/>
          <w:bottom w:type="dxa" w:w="0"/>
          <w:right w:type="dxa" w:w="0"/>
        </w:tblCellMar>
      </w:tblPr>
      <w:tblGrid/>
      <w:tr>
        <w:trPr>
          <w:trHeight w:hRule="exact" w:val="269"/>
        </w:trPr>
        <w:tc>
          <w:tcPr>
            <w:tcW w:type="dxa" w:w="4590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  <w:jc w:val="left"/>
              <w:spacing w:line="240" w:lineRule="exact"/>
              <w:ind w:left="180"/>
            </w:pPr>
            <w:r>
              <w:rPr>
                <w:rFonts w:ascii="Times New Roman" w:cs="Times New Roman" w:eastAsia="Times New Roman" w:hAnsi="Times New Roman"/>
                <w:spacing w:val="0"/>
                <w:w w:val="100"/>
                <w:sz w:val="24"/>
                <w:szCs w:val="24"/>
              </w:rPr>
              <w:t>........................................................</w:t>
            </w:r>
          </w:p>
        </w:tc>
        <w:tc>
          <w:tcPr>
            <w:tcW w:type="dxa" w:w="5303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  <w:jc w:val="left"/>
              <w:spacing w:line="240" w:lineRule="exact"/>
              <w:ind w:left="1778"/>
            </w:pPr>
            <w:r>
              <w:rPr>
                <w:rFonts w:ascii="Times New Roman" w:cs="Times New Roman" w:eastAsia="Times New Roman" w:hAnsi="Times New Roman"/>
                <w:spacing w:val="0"/>
                <w:w w:val="100"/>
                <w:sz w:val="24"/>
                <w:szCs w:val="24"/>
              </w:rPr>
              <w:t>........................................................</w:t>
            </w:r>
          </w:p>
        </w:tc>
      </w:tr>
      <w:tr>
        <w:trPr>
          <w:trHeight w:hRule="exact" w:val="1068"/>
        </w:trPr>
        <w:tc>
          <w:tcPr>
            <w:tcW w:type="dxa" w:w="4590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  <w:jc w:val="left"/>
              <w:spacing w:line="260" w:lineRule="exact"/>
              <w:ind w:left="691"/>
            </w:pPr>
            <w:r>
              <w:rPr>
                <w:rFonts w:ascii="Times New Roman" w:cs="Times New Roman" w:eastAsia="Times New Roman" w:hAnsi="Times New Roman"/>
                <w:i/>
                <w:spacing w:val="0"/>
                <w:w w:val="100"/>
                <w:sz w:val="24"/>
                <w:szCs w:val="24"/>
              </w:rPr>
              <w:t>m</w:t>
            </w:r>
            <w:r>
              <w:rPr>
                <w:rFonts w:ascii="Times New Roman" w:cs="Times New Roman" w:eastAsia="Times New Roman" w:hAnsi="Times New Roman"/>
                <w:i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ascii="Times New Roman" w:cs="Times New Roman" w:eastAsia="Times New Roman" w:hAnsi="Times New Roman"/>
                <w:i/>
                <w:spacing w:val="0"/>
                <w:w w:val="100"/>
                <w:sz w:val="24"/>
                <w:szCs w:val="24"/>
              </w:rPr>
              <w:t>ghata</w:t>
            </w:r>
            <w:r>
              <w:rPr>
                <w:rFonts w:ascii="Times New Roman" w:cs="Times New Roman" w:eastAsia="Times New Roman" w:hAnsi="Times New Roman"/>
                <w:i/>
                <w:spacing w:val="1"/>
                <w:w w:val="100"/>
                <w:sz w:val="24"/>
                <w:szCs w:val="24"/>
              </w:rPr>
              <w:t>l</w:t>
            </w:r>
            <w:r>
              <w:rPr>
                <w:rFonts w:ascii="Times New Roman" w:cs="Times New Roman" w:eastAsia="Times New Roman" w:hAnsi="Times New Roman"/>
                <w:i/>
                <w:spacing w:val="0"/>
                <w:w w:val="100"/>
                <w:sz w:val="24"/>
                <w:szCs w:val="24"/>
              </w:rPr>
              <w:t>mazó</w:t>
            </w:r>
            <w:r>
              <w:rPr>
                <w:rFonts w:ascii="Times New Roman" w:cs="Times New Roman" w:eastAsia="Times New Roman" w:hAnsi="Times New Roman"/>
                <w:i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cs="Times New Roman" w:eastAsia="Times New Roman" w:hAnsi="Times New Roman"/>
                <w:i/>
                <w:spacing w:val="0"/>
                <w:w w:val="100"/>
                <w:sz w:val="24"/>
                <w:szCs w:val="24"/>
              </w:rPr>
              <w:t>aláírása</w:t>
            </w:r>
            <w:r>
              <w:rPr>
                <w:rFonts w:ascii="Times New Roman" w:cs="Times New Roman" w:eastAsia="Times New Roman" w:hAnsi="Times New Roman"/>
                <w:spacing w:val="0"/>
                <w:w w:val="100"/>
                <w:sz w:val="24"/>
                <w:szCs w:val="24"/>
              </w:rPr>
            </w:r>
          </w:p>
        </w:tc>
        <w:tc>
          <w:tcPr>
            <w:tcW w:type="dxa" w:w="5303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  <w:jc w:val="left"/>
              <w:spacing w:line="260" w:lineRule="exact"/>
              <w:ind w:left="2270"/>
            </w:pPr>
            <w:r>
              <w:rPr>
                <w:rFonts w:ascii="Times New Roman" w:cs="Times New Roman" w:eastAsia="Times New Roman" w:hAnsi="Times New Roman"/>
                <w:i/>
                <w:spacing w:val="0"/>
                <w:w w:val="100"/>
                <w:sz w:val="24"/>
                <w:szCs w:val="24"/>
              </w:rPr>
              <w:t>m</w:t>
            </w:r>
            <w:r>
              <w:rPr>
                <w:rFonts w:ascii="Times New Roman" w:cs="Times New Roman" w:eastAsia="Times New Roman" w:hAnsi="Times New Roman"/>
                <w:i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ascii="Times New Roman" w:cs="Times New Roman" w:eastAsia="Times New Roman" w:hAnsi="Times New Roman"/>
                <w:i/>
                <w:spacing w:val="0"/>
                <w:w w:val="100"/>
                <w:sz w:val="24"/>
                <w:szCs w:val="24"/>
              </w:rPr>
              <w:t>ghata</w:t>
            </w:r>
            <w:r>
              <w:rPr>
                <w:rFonts w:ascii="Times New Roman" w:cs="Times New Roman" w:eastAsia="Times New Roman" w:hAnsi="Times New Roman"/>
                <w:i/>
                <w:spacing w:val="1"/>
                <w:w w:val="100"/>
                <w:sz w:val="24"/>
                <w:szCs w:val="24"/>
              </w:rPr>
              <w:t>l</w:t>
            </w:r>
            <w:r>
              <w:rPr>
                <w:rFonts w:ascii="Times New Roman" w:cs="Times New Roman" w:eastAsia="Times New Roman" w:hAnsi="Times New Roman"/>
                <w:i/>
                <w:spacing w:val="0"/>
                <w:w w:val="100"/>
                <w:sz w:val="24"/>
                <w:szCs w:val="24"/>
              </w:rPr>
              <w:t>mazott</w:t>
            </w:r>
            <w:r>
              <w:rPr>
                <w:rFonts w:ascii="Times New Roman" w:cs="Times New Roman" w:eastAsia="Times New Roman" w:hAnsi="Times New Roman"/>
                <w:i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cs="Times New Roman" w:eastAsia="Times New Roman" w:hAnsi="Times New Roman"/>
                <w:i/>
                <w:spacing w:val="0"/>
                <w:w w:val="100"/>
                <w:sz w:val="24"/>
                <w:szCs w:val="24"/>
              </w:rPr>
              <w:t>alá</w:t>
            </w:r>
            <w:r>
              <w:rPr>
                <w:rFonts w:ascii="Times New Roman" w:cs="Times New Roman" w:eastAsia="Times New Roman" w:hAnsi="Times New Roman"/>
                <w:i/>
                <w:spacing w:val="1"/>
                <w:w w:val="100"/>
                <w:sz w:val="24"/>
                <w:szCs w:val="24"/>
              </w:rPr>
              <w:t>í</w:t>
            </w:r>
            <w:r>
              <w:rPr>
                <w:rFonts w:ascii="Times New Roman" w:cs="Times New Roman" w:eastAsia="Times New Roman" w:hAnsi="Times New Roman"/>
                <w:i/>
                <w:spacing w:val="0"/>
                <w:w w:val="100"/>
                <w:sz w:val="24"/>
                <w:szCs w:val="24"/>
              </w:rPr>
              <w:t>rása</w:t>
            </w:r>
            <w:r>
              <w:rPr>
                <w:rFonts w:ascii="Times New Roman" w:cs="Times New Roman" w:eastAsia="Times New Roman" w:hAnsi="Times New Roman"/>
                <w:spacing w:val="0"/>
                <w:w w:val="100"/>
                <w:sz w:val="24"/>
                <w:szCs w:val="24"/>
              </w:rPr>
            </w:r>
          </w:p>
        </w:tc>
      </w:tr>
      <w:tr>
        <w:trPr>
          <w:trHeight w:hRule="exact" w:val="1184"/>
        </w:trPr>
        <w:tc>
          <w:tcPr>
            <w:tcW w:type="dxa" w:w="4590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>
            <w:pPr>
              <w:rPr>
                <w:sz w:val="16"/>
                <w:szCs w:val="16"/>
              </w:rPr>
              <w:jc w:val="left"/>
              <w:spacing w:before="8" w:line="160" w:lineRule="exact"/>
            </w:pPr>
            <w:r>
              <w:rPr>
                <w:sz w:val="16"/>
                <w:szCs w:val="16"/>
              </w:rPr>
            </w:r>
          </w:p>
          <w:p>
            <w:pPr>
              <w:rPr>
                <w:sz w:val="20"/>
                <w:szCs w:val="20"/>
              </w:rPr>
              <w:jc w:val="left"/>
              <w:spacing w:line="200" w:lineRule="exact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  <w:jc w:val="left"/>
              <w:spacing w:line="200" w:lineRule="exact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  <w:jc w:val="left"/>
              <w:spacing w:line="200" w:lineRule="exact"/>
            </w:pPr>
            <w:r>
              <w:rPr>
                <w:sz w:val="20"/>
                <w:szCs w:val="20"/>
              </w:rPr>
            </w:r>
          </w:p>
          <w:p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  <w:jc w:val="left"/>
              <w:ind w:left="1356"/>
            </w:pPr>
            <w:r>
              <w:rPr>
                <w:rFonts w:ascii="Times New Roman" w:cs="Times New Roman" w:eastAsia="Times New Roman" w:hAnsi="Times New Roman"/>
                <w:b/>
                <w:spacing w:val="0"/>
                <w:w w:val="100"/>
                <w:sz w:val="24"/>
                <w:szCs w:val="24"/>
              </w:rPr>
              <w:t>Ta</w:t>
            </w:r>
            <w:r>
              <w:rPr>
                <w:rFonts w:ascii="Times New Roman" w:cs="Times New Roman" w:eastAsia="Times New Roman" w:hAnsi="Times New Roman"/>
                <w:b/>
                <w:spacing w:val="1"/>
                <w:w w:val="100"/>
                <w:sz w:val="24"/>
                <w:szCs w:val="24"/>
              </w:rPr>
              <w:t>n</w:t>
            </w:r>
            <w:r>
              <w:rPr>
                <w:rFonts w:ascii="Times New Roman" w:cs="Times New Roman" w:eastAsia="Times New Roman" w:hAnsi="Times New Roman"/>
                <w:b/>
                <w:spacing w:val="0"/>
                <w:w w:val="100"/>
                <w:sz w:val="24"/>
                <w:szCs w:val="24"/>
              </w:rPr>
              <w:t>ú</w:t>
            </w:r>
            <w:r>
              <w:rPr>
                <w:rFonts w:ascii="Times New Roman" w:cs="Times New Roman" w:eastAsia="Times New Roman" w:hAnsi="Times New Roman"/>
                <w:b/>
                <w:spacing w:val="1"/>
                <w:w w:val="100"/>
                <w:sz w:val="24"/>
                <w:szCs w:val="24"/>
              </w:rPr>
              <w:t> </w:t>
            </w:r>
            <w:r>
              <w:rPr>
                <w:rFonts w:ascii="Times New Roman" w:cs="Times New Roman" w:eastAsia="Times New Roman" w:hAnsi="Times New Roman"/>
                <w:b/>
                <w:spacing w:val="0"/>
                <w:w w:val="100"/>
                <w:sz w:val="24"/>
                <w:szCs w:val="24"/>
              </w:rPr>
              <w:t>(1)</w:t>
            </w:r>
            <w:r>
              <w:rPr>
                <w:rFonts w:ascii="Times New Roman" w:cs="Times New Roman" w:eastAsia="Times New Roman" w:hAnsi="Times New Roman"/>
                <w:spacing w:val="0"/>
                <w:w w:val="100"/>
                <w:sz w:val="24"/>
                <w:szCs w:val="24"/>
              </w:rPr>
            </w:r>
          </w:p>
        </w:tc>
        <w:tc>
          <w:tcPr>
            <w:tcW w:type="dxa" w:w="5303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>
            <w:pPr>
              <w:rPr>
                <w:sz w:val="16"/>
                <w:szCs w:val="16"/>
              </w:rPr>
              <w:jc w:val="left"/>
              <w:spacing w:before="8" w:line="160" w:lineRule="exact"/>
            </w:pPr>
            <w:r>
              <w:rPr>
                <w:sz w:val="16"/>
                <w:szCs w:val="16"/>
              </w:rPr>
            </w:r>
          </w:p>
          <w:p>
            <w:pPr>
              <w:rPr>
                <w:sz w:val="20"/>
                <w:szCs w:val="20"/>
              </w:rPr>
              <w:jc w:val="left"/>
              <w:spacing w:line="200" w:lineRule="exact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  <w:jc w:val="left"/>
              <w:spacing w:line="200" w:lineRule="exact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  <w:jc w:val="left"/>
              <w:spacing w:line="200" w:lineRule="exact"/>
            </w:pPr>
            <w:r>
              <w:rPr>
                <w:sz w:val="20"/>
                <w:szCs w:val="20"/>
              </w:rPr>
            </w:r>
          </w:p>
          <w:p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  <w:jc w:val="left"/>
              <w:ind w:left="3053"/>
            </w:pPr>
            <w:r>
              <w:rPr>
                <w:rFonts w:ascii="Times New Roman" w:cs="Times New Roman" w:eastAsia="Times New Roman" w:hAnsi="Times New Roman"/>
                <w:b/>
                <w:spacing w:val="0"/>
                <w:w w:val="100"/>
                <w:sz w:val="24"/>
                <w:szCs w:val="24"/>
              </w:rPr>
              <w:t>Ta</w:t>
            </w:r>
            <w:r>
              <w:rPr>
                <w:rFonts w:ascii="Times New Roman" w:cs="Times New Roman" w:eastAsia="Times New Roman" w:hAnsi="Times New Roman"/>
                <w:b/>
                <w:spacing w:val="1"/>
                <w:w w:val="100"/>
                <w:sz w:val="24"/>
                <w:szCs w:val="24"/>
              </w:rPr>
              <w:t>n</w:t>
            </w:r>
            <w:r>
              <w:rPr>
                <w:rFonts w:ascii="Times New Roman" w:cs="Times New Roman" w:eastAsia="Times New Roman" w:hAnsi="Times New Roman"/>
                <w:b/>
                <w:spacing w:val="0"/>
                <w:w w:val="100"/>
                <w:sz w:val="24"/>
                <w:szCs w:val="24"/>
              </w:rPr>
              <w:t>ú</w:t>
            </w:r>
            <w:r>
              <w:rPr>
                <w:rFonts w:ascii="Times New Roman" w:cs="Times New Roman" w:eastAsia="Times New Roman" w:hAnsi="Times New Roman"/>
                <w:b/>
                <w:spacing w:val="1"/>
                <w:w w:val="100"/>
                <w:sz w:val="24"/>
                <w:szCs w:val="24"/>
              </w:rPr>
              <w:t> </w:t>
            </w:r>
            <w:r>
              <w:rPr>
                <w:rFonts w:ascii="Times New Roman" w:cs="Times New Roman" w:eastAsia="Times New Roman" w:hAnsi="Times New Roman"/>
                <w:b/>
                <w:spacing w:val="0"/>
                <w:w w:val="100"/>
                <w:sz w:val="24"/>
                <w:szCs w:val="24"/>
              </w:rPr>
              <w:t>(2)</w:t>
            </w:r>
            <w:r>
              <w:rPr>
                <w:rFonts w:ascii="Times New Roman" w:cs="Times New Roman" w:eastAsia="Times New Roman" w:hAnsi="Times New Roman"/>
                <w:spacing w:val="0"/>
                <w:w w:val="100"/>
                <w:sz w:val="24"/>
                <w:szCs w:val="24"/>
              </w:rPr>
            </w:r>
          </w:p>
        </w:tc>
      </w:tr>
      <w:tr>
        <w:trPr>
          <w:trHeight w:hRule="exact" w:val="413"/>
        </w:trPr>
        <w:tc>
          <w:tcPr>
            <w:tcW w:type="dxa" w:w="4590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>
            <w:pPr>
              <w:rPr>
                <w:sz w:val="11"/>
                <w:szCs w:val="11"/>
              </w:rPr>
              <w:jc w:val="left"/>
              <w:spacing w:before="3" w:line="100" w:lineRule="exact"/>
            </w:pPr>
            <w:r>
              <w:rPr>
                <w:sz w:val="11"/>
                <w:szCs w:val="11"/>
              </w:rPr>
            </w:r>
          </w:p>
          <w:p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  <w:jc w:val="left"/>
              <w:ind w:left="120"/>
            </w:pPr>
            <w:r>
              <w:rPr>
                <w:rFonts w:ascii="Times New Roman" w:cs="Times New Roman" w:eastAsia="Times New Roman" w:hAnsi="Times New Roman"/>
                <w:spacing w:val="0"/>
                <w:w w:val="100"/>
                <w:sz w:val="24"/>
                <w:szCs w:val="24"/>
              </w:rPr>
              <w:t>n</w:t>
            </w:r>
            <w:r>
              <w:rPr>
                <w:rFonts w:ascii="Times New Roman" w:cs="Times New Roman" w:eastAsia="Times New Roman" w:hAnsi="Times New Roman"/>
                <w:spacing w:val="-1"/>
                <w:w w:val="100"/>
                <w:sz w:val="24"/>
                <w:szCs w:val="24"/>
              </w:rPr>
              <w:t>é</w:t>
            </w:r>
            <w:r>
              <w:rPr>
                <w:rFonts w:ascii="Times New Roman" w:cs="Times New Roman" w:eastAsia="Times New Roman" w:hAnsi="Times New Roman"/>
                <w:spacing w:val="0"/>
                <w:w w:val="100"/>
                <w:sz w:val="24"/>
                <w:szCs w:val="24"/>
              </w:rPr>
              <w:t>v:</w:t>
            </w:r>
            <w:r>
              <w:rPr>
                <w:rFonts w:ascii="Times New Roman" w:cs="Times New Roman" w:eastAsia="Times New Roman" w:hAnsi="Times New Roman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cs="Times New Roman" w:eastAsia="Times New Roman" w:hAnsi="Times New Roman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cs="Times New Roman" w:eastAsia="Times New Roman" w:hAnsi="Times New Roman"/>
                <w:spacing w:val="0"/>
                <w:w w:val="100"/>
                <w:sz w:val="24"/>
                <w:szCs w:val="24"/>
              </w:rPr>
              <w:t>............................................................</w:t>
            </w:r>
          </w:p>
        </w:tc>
        <w:tc>
          <w:tcPr>
            <w:tcW w:type="dxa" w:w="5303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>
            <w:pPr>
              <w:rPr>
                <w:sz w:val="11"/>
                <w:szCs w:val="11"/>
              </w:rPr>
              <w:jc w:val="left"/>
              <w:spacing w:before="3" w:line="100" w:lineRule="exact"/>
            </w:pPr>
            <w:r>
              <w:rPr>
                <w:sz w:val="11"/>
                <w:szCs w:val="11"/>
              </w:rPr>
            </w:r>
          </w:p>
          <w:p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  <w:jc w:val="left"/>
              <w:ind w:left="391"/>
            </w:pPr>
            <w:r>
              <w:rPr>
                <w:rFonts w:ascii="Times New Roman" w:cs="Times New Roman" w:eastAsia="Times New Roman" w:hAnsi="Times New Roman"/>
                <w:spacing w:val="0"/>
                <w:w w:val="100"/>
                <w:sz w:val="24"/>
                <w:szCs w:val="24"/>
              </w:rPr>
              <w:t>n</w:t>
            </w:r>
            <w:r>
              <w:rPr>
                <w:rFonts w:ascii="Times New Roman" w:cs="Times New Roman" w:eastAsia="Times New Roman" w:hAnsi="Times New Roman"/>
                <w:spacing w:val="-1"/>
                <w:w w:val="100"/>
                <w:sz w:val="24"/>
                <w:szCs w:val="24"/>
              </w:rPr>
              <w:t>é</w:t>
            </w:r>
            <w:r>
              <w:rPr>
                <w:rFonts w:ascii="Times New Roman" w:cs="Times New Roman" w:eastAsia="Times New Roman" w:hAnsi="Times New Roman"/>
                <w:spacing w:val="0"/>
                <w:w w:val="100"/>
                <w:sz w:val="24"/>
                <w:szCs w:val="24"/>
              </w:rPr>
              <w:t>v:</w:t>
            </w:r>
            <w:r>
              <w:rPr>
                <w:rFonts w:ascii="Times New Roman" w:cs="Times New Roman" w:eastAsia="Times New Roman" w:hAnsi="Times New Roman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cs="Times New Roman" w:eastAsia="Times New Roman" w:hAnsi="Times New Roman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cs="Times New Roman" w:eastAsia="Times New Roman" w:hAnsi="Times New Roman"/>
                <w:spacing w:val="0"/>
                <w:w w:val="100"/>
                <w:sz w:val="24"/>
                <w:szCs w:val="24"/>
              </w:rPr>
              <w:t>.........................................................</w:t>
            </w:r>
            <w:r>
              <w:rPr>
                <w:rFonts w:ascii="Times New Roman" w:cs="Times New Roman" w:eastAsia="Times New Roman" w:hAnsi="Times New Roman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cs="Times New Roman" w:eastAsia="Times New Roman" w:hAnsi="Times New Roman"/>
                <w:spacing w:val="0"/>
                <w:w w:val="100"/>
                <w:sz w:val="24"/>
                <w:szCs w:val="24"/>
              </w:rPr>
              <w:t>……….</w:t>
            </w:r>
          </w:p>
        </w:tc>
      </w:tr>
      <w:tr>
        <w:trPr>
          <w:trHeight w:hRule="exact" w:val="347"/>
        </w:trPr>
        <w:tc>
          <w:tcPr>
            <w:tcW w:type="dxa" w:w="4590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  <w:jc w:val="left"/>
              <w:spacing w:line="260" w:lineRule="exact"/>
              <w:ind w:left="120"/>
            </w:pPr>
            <w:r>
              <w:rPr>
                <w:rFonts w:ascii="Times New Roman" w:cs="Times New Roman" w:eastAsia="Times New Roman" w:hAnsi="Times New Roman"/>
                <w:spacing w:val="0"/>
                <w:w w:val="100"/>
                <w:sz w:val="24"/>
                <w:szCs w:val="24"/>
              </w:rPr>
              <w:t>s</w:t>
            </w:r>
            <w:r>
              <w:rPr>
                <w:rFonts w:ascii="Times New Roman" w:cs="Times New Roman" w:eastAsia="Times New Roman" w:hAnsi="Times New Roman"/>
                <w:spacing w:val="1"/>
                <w:w w:val="100"/>
                <w:sz w:val="24"/>
                <w:szCs w:val="24"/>
              </w:rPr>
              <w:t>z</w:t>
            </w:r>
            <w:r>
              <w:rPr>
                <w:rFonts w:ascii="Times New Roman" w:cs="Times New Roman" w:eastAsia="Times New Roman" w:hAnsi="Times New Roman"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ascii="Times New Roman" w:cs="Times New Roman" w:eastAsia="Times New Roman" w:hAnsi="Times New Roman"/>
                <w:spacing w:val="0"/>
                <w:w w:val="100"/>
                <w:sz w:val="24"/>
                <w:szCs w:val="24"/>
              </w:rPr>
              <w:t>mé</w:t>
            </w:r>
            <w:r>
              <w:rPr>
                <w:rFonts w:ascii="Times New Roman" w:cs="Times New Roman" w:eastAsia="Times New Roman" w:hAnsi="Times New Roman"/>
                <w:spacing w:val="2"/>
                <w:w w:val="100"/>
                <w:sz w:val="24"/>
                <w:szCs w:val="24"/>
              </w:rPr>
              <w:t>l</w:t>
            </w:r>
            <w:r>
              <w:rPr>
                <w:rFonts w:ascii="Times New Roman" w:cs="Times New Roman" w:eastAsia="Times New Roman" w:hAnsi="Times New Roman"/>
                <w:spacing w:val="-7"/>
                <w:w w:val="100"/>
                <w:sz w:val="24"/>
                <w:szCs w:val="24"/>
              </w:rPr>
              <w:t>y</w:t>
            </w:r>
            <w:r>
              <w:rPr>
                <w:rFonts w:ascii="Times New Roman" w:cs="Times New Roman" w:eastAsia="Times New Roman" w:hAnsi="Times New Roman"/>
                <w:spacing w:val="0"/>
                <w:w w:val="100"/>
                <w:sz w:val="24"/>
                <w:szCs w:val="24"/>
              </w:rPr>
              <w:t>i</w:t>
            </w:r>
            <w:r>
              <w:rPr>
                <w:rFonts w:ascii="Times New Roman" w:cs="Times New Roman" w:eastAsia="Times New Roman" w:hAnsi="Times New Roman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cs="Times New Roman" w:eastAsia="Times New Roman" w:hAnsi="Times New Roman"/>
                <w:spacing w:val="3"/>
                <w:w w:val="100"/>
                <w:sz w:val="24"/>
                <w:szCs w:val="24"/>
              </w:rPr>
              <w:t>i</w:t>
            </w:r>
            <w:r>
              <w:rPr>
                <w:rFonts w:ascii="Times New Roman" w:cs="Times New Roman" w:eastAsia="Times New Roman" w:hAnsi="Times New Roman"/>
                <w:spacing w:val="-2"/>
                <w:w w:val="100"/>
                <w:sz w:val="24"/>
                <w:szCs w:val="24"/>
              </w:rPr>
              <w:t>g</w:t>
            </w:r>
            <w:r>
              <w:rPr>
                <w:rFonts w:ascii="Times New Roman" w:cs="Times New Roman" w:eastAsia="Times New Roman" w:hAnsi="Times New Roman"/>
                <w:spacing w:val="0"/>
                <w:w w:val="100"/>
                <w:sz w:val="24"/>
                <w:szCs w:val="24"/>
              </w:rPr>
              <w:t>.</w:t>
            </w:r>
            <w:r>
              <w:rPr>
                <w:rFonts w:ascii="Times New Roman" w:cs="Times New Roman" w:eastAsia="Times New Roman" w:hAnsi="Times New Roman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cs="Times New Roman" w:eastAsia="Times New Roman" w:hAnsi="Times New Roman"/>
                <w:spacing w:val="0"/>
                <w:w w:val="100"/>
                <w:sz w:val="24"/>
                <w:szCs w:val="24"/>
              </w:rPr>
              <w:t>s</w:t>
            </w:r>
            <w:r>
              <w:rPr>
                <w:rFonts w:ascii="Times New Roman" w:cs="Times New Roman" w:eastAsia="Times New Roman" w:hAnsi="Times New Roman"/>
                <w:spacing w:val="1"/>
                <w:w w:val="100"/>
                <w:sz w:val="24"/>
                <w:szCs w:val="24"/>
              </w:rPr>
              <w:t>z</w:t>
            </w:r>
            <w:r>
              <w:rPr>
                <w:rFonts w:ascii="Times New Roman" w:cs="Times New Roman" w:eastAsia="Times New Roman" w:hAnsi="Times New Roman"/>
                <w:spacing w:val="0"/>
                <w:w w:val="100"/>
                <w:sz w:val="24"/>
                <w:szCs w:val="24"/>
              </w:rPr>
              <w:t>.:</w:t>
            </w:r>
            <w:r>
              <w:rPr>
                <w:rFonts w:ascii="Times New Roman" w:cs="Times New Roman" w:eastAsia="Times New Roman" w:hAnsi="Times New Roman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cs="Times New Roman" w:eastAsia="Times New Roman" w:hAnsi="Times New Roman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cs="Times New Roman" w:eastAsia="Times New Roman" w:hAnsi="Times New Roman"/>
                <w:spacing w:val="0"/>
                <w:w w:val="100"/>
                <w:sz w:val="24"/>
                <w:szCs w:val="24"/>
              </w:rPr>
              <w:t>.........................................</w:t>
            </w:r>
          </w:p>
        </w:tc>
        <w:tc>
          <w:tcPr>
            <w:tcW w:type="dxa" w:w="5303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  <w:jc w:val="left"/>
              <w:spacing w:line="260" w:lineRule="exact"/>
              <w:ind w:left="331"/>
            </w:pPr>
            <w:r>
              <w:rPr>
                <w:rFonts w:ascii="Times New Roman" w:cs="Times New Roman" w:eastAsia="Times New Roman" w:hAnsi="Times New Roman"/>
                <w:spacing w:val="0"/>
                <w:w w:val="100"/>
                <w:sz w:val="24"/>
                <w:szCs w:val="24"/>
              </w:rPr>
              <w:t>s</w:t>
            </w:r>
            <w:r>
              <w:rPr>
                <w:rFonts w:ascii="Times New Roman" w:cs="Times New Roman" w:eastAsia="Times New Roman" w:hAnsi="Times New Roman"/>
                <w:spacing w:val="1"/>
                <w:w w:val="100"/>
                <w:sz w:val="24"/>
                <w:szCs w:val="24"/>
              </w:rPr>
              <w:t>z</w:t>
            </w:r>
            <w:r>
              <w:rPr>
                <w:rFonts w:ascii="Times New Roman" w:cs="Times New Roman" w:eastAsia="Times New Roman" w:hAnsi="Times New Roman"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ascii="Times New Roman" w:cs="Times New Roman" w:eastAsia="Times New Roman" w:hAnsi="Times New Roman"/>
                <w:spacing w:val="0"/>
                <w:w w:val="100"/>
                <w:sz w:val="24"/>
                <w:szCs w:val="24"/>
              </w:rPr>
              <w:t>mé</w:t>
            </w:r>
            <w:r>
              <w:rPr>
                <w:rFonts w:ascii="Times New Roman" w:cs="Times New Roman" w:eastAsia="Times New Roman" w:hAnsi="Times New Roman"/>
                <w:spacing w:val="2"/>
                <w:w w:val="100"/>
                <w:sz w:val="24"/>
                <w:szCs w:val="24"/>
              </w:rPr>
              <w:t>l</w:t>
            </w:r>
            <w:r>
              <w:rPr>
                <w:rFonts w:ascii="Times New Roman" w:cs="Times New Roman" w:eastAsia="Times New Roman" w:hAnsi="Times New Roman"/>
                <w:spacing w:val="-7"/>
                <w:w w:val="100"/>
                <w:sz w:val="24"/>
                <w:szCs w:val="24"/>
              </w:rPr>
              <w:t>y</w:t>
            </w:r>
            <w:r>
              <w:rPr>
                <w:rFonts w:ascii="Times New Roman" w:cs="Times New Roman" w:eastAsia="Times New Roman" w:hAnsi="Times New Roman"/>
                <w:spacing w:val="0"/>
                <w:w w:val="100"/>
                <w:sz w:val="24"/>
                <w:szCs w:val="24"/>
              </w:rPr>
              <w:t>i</w:t>
            </w:r>
            <w:r>
              <w:rPr>
                <w:rFonts w:ascii="Times New Roman" w:cs="Times New Roman" w:eastAsia="Times New Roman" w:hAnsi="Times New Roman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cs="Times New Roman" w:eastAsia="Times New Roman" w:hAnsi="Times New Roman"/>
                <w:spacing w:val="3"/>
                <w:w w:val="100"/>
                <w:sz w:val="24"/>
                <w:szCs w:val="24"/>
              </w:rPr>
              <w:t>i</w:t>
            </w:r>
            <w:r>
              <w:rPr>
                <w:rFonts w:ascii="Times New Roman" w:cs="Times New Roman" w:eastAsia="Times New Roman" w:hAnsi="Times New Roman"/>
                <w:spacing w:val="-2"/>
                <w:w w:val="100"/>
                <w:sz w:val="24"/>
                <w:szCs w:val="24"/>
              </w:rPr>
              <w:t>g</w:t>
            </w:r>
            <w:r>
              <w:rPr>
                <w:rFonts w:ascii="Times New Roman" w:cs="Times New Roman" w:eastAsia="Times New Roman" w:hAnsi="Times New Roman"/>
                <w:spacing w:val="0"/>
                <w:w w:val="100"/>
                <w:sz w:val="24"/>
                <w:szCs w:val="24"/>
              </w:rPr>
              <w:t>.</w:t>
            </w:r>
            <w:r>
              <w:rPr>
                <w:rFonts w:ascii="Times New Roman" w:cs="Times New Roman" w:eastAsia="Times New Roman" w:hAnsi="Times New Roman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cs="Times New Roman" w:eastAsia="Times New Roman" w:hAnsi="Times New Roman"/>
                <w:spacing w:val="0"/>
                <w:w w:val="100"/>
                <w:sz w:val="24"/>
                <w:szCs w:val="24"/>
              </w:rPr>
              <w:t>s</w:t>
            </w:r>
            <w:r>
              <w:rPr>
                <w:rFonts w:ascii="Times New Roman" w:cs="Times New Roman" w:eastAsia="Times New Roman" w:hAnsi="Times New Roman"/>
                <w:spacing w:val="1"/>
                <w:w w:val="100"/>
                <w:sz w:val="24"/>
                <w:szCs w:val="24"/>
              </w:rPr>
              <w:t>z</w:t>
            </w:r>
            <w:r>
              <w:rPr>
                <w:rFonts w:ascii="Times New Roman" w:cs="Times New Roman" w:eastAsia="Times New Roman" w:hAnsi="Times New Roman"/>
                <w:spacing w:val="0"/>
                <w:w w:val="100"/>
                <w:sz w:val="24"/>
                <w:szCs w:val="24"/>
              </w:rPr>
              <w:t>.:</w:t>
            </w:r>
            <w:r>
              <w:rPr>
                <w:rFonts w:ascii="Times New Roman" w:cs="Times New Roman" w:eastAsia="Times New Roman" w:hAnsi="Times New Roman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cs="Times New Roman" w:eastAsia="Times New Roman" w:hAnsi="Times New Roman"/>
                <w:spacing w:val="0"/>
                <w:w w:val="100"/>
                <w:sz w:val="24"/>
                <w:szCs w:val="24"/>
              </w:rPr>
              <w:t>………………………………….</w:t>
            </w:r>
          </w:p>
        </w:tc>
      </w:tr>
      <w:tr>
        <w:trPr>
          <w:trHeight w:hRule="exact" w:val="553"/>
        </w:trPr>
        <w:tc>
          <w:tcPr>
            <w:tcW w:type="dxa" w:w="4590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  <w:jc w:val="left"/>
              <w:spacing w:before="47"/>
              <w:ind w:left="120"/>
            </w:pPr>
            <w:r>
              <w:rPr>
                <w:rFonts w:ascii="Times New Roman" w:cs="Times New Roman" w:eastAsia="Times New Roman" w:hAnsi="Times New Roman"/>
                <w:spacing w:val="0"/>
                <w:w w:val="100"/>
                <w:sz w:val="24"/>
                <w:szCs w:val="24"/>
              </w:rPr>
              <w:t>lak</w:t>
            </w:r>
            <w:r>
              <w:rPr>
                <w:rFonts w:ascii="Times New Roman" w:cs="Times New Roman" w:eastAsia="Times New Roman" w:hAnsi="Times New Roman"/>
                <w:spacing w:val="-1"/>
                <w:w w:val="100"/>
                <w:sz w:val="24"/>
                <w:szCs w:val="24"/>
              </w:rPr>
              <w:t>c</w:t>
            </w:r>
            <w:r>
              <w:rPr>
                <w:rFonts w:ascii="Times New Roman" w:cs="Times New Roman" w:eastAsia="Times New Roman" w:hAnsi="Times New Roman"/>
                <w:spacing w:val="0"/>
                <w:w w:val="100"/>
                <w:sz w:val="24"/>
                <w:szCs w:val="24"/>
              </w:rPr>
              <w:t>í</w:t>
            </w:r>
            <w:r>
              <w:rPr>
                <w:rFonts w:ascii="Times New Roman" w:cs="Times New Roman" w:eastAsia="Times New Roman" w:hAnsi="Times New Roman"/>
                <w:spacing w:val="1"/>
                <w:w w:val="100"/>
                <w:sz w:val="24"/>
                <w:szCs w:val="24"/>
              </w:rPr>
              <w:t>m</w:t>
            </w:r>
            <w:r>
              <w:rPr>
                <w:rFonts w:ascii="Times New Roman" w:cs="Times New Roman" w:eastAsia="Times New Roman" w:hAnsi="Times New Roman"/>
                <w:spacing w:val="0"/>
                <w:w w:val="100"/>
                <w:sz w:val="24"/>
                <w:szCs w:val="24"/>
              </w:rPr>
              <w:t>:</w:t>
            </w:r>
            <w:r>
              <w:rPr>
                <w:rFonts w:ascii="Times New Roman" w:cs="Times New Roman" w:eastAsia="Times New Roman" w:hAnsi="Times New Roman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cs="Times New Roman" w:eastAsia="Times New Roman" w:hAnsi="Times New Roman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cs="Times New Roman" w:eastAsia="Times New Roman" w:hAnsi="Times New Roman"/>
                <w:spacing w:val="0"/>
                <w:w w:val="100"/>
                <w:sz w:val="24"/>
                <w:szCs w:val="24"/>
              </w:rPr>
              <w:t>........</w:t>
            </w:r>
            <w:r>
              <w:rPr>
                <w:rFonts w:ascii="Times New Roman" w:cs="Times New Roman" w:eastAsia="Times New Roman" w:hAnsi="Times New Roman"/>
                <w:spacing w:val="1"/>
                <w:w w:val="100"/>
                <w:sz w:val="24"/>
                <w:szCs w:val="24"/>
              </w:rPr>
              <w:t>.</w:t>
            </w:r>
            <w:r>
              <w:rPr>
                <w:rFonts w:ascii="Times New Roman" w:cs="Times New Roman" w:eastAsia="Times New Roman" w:hAnsi="Times New Roman"/>
                <w:spacing w:val="0"/>
                <w:w w:val="100"/>
                <w:sz w:val="24"/>
                <w:szCs w:val="24"/>
              </w:rPr>
              <w:t>............................................</w:t>
            </w:r>
            <w:r>
              <w:rPr>
                <w:rFonts w:ascii="Times New Roman" w:cs="Times New Roman" w:eastAsia="Times New Roman" w:hAnsi="Times New Roman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cs="Times New Roman" w:eastAsia="Times New Roman" w:hAnsi="Times New Roman"/>
                <w:spacing w:val="0"/>
                <w:w w:val="100"/>
                <w:sz w:val="24"/>
                <w:szCs w:val="24"/>
              </w:rPr>
              <w:t>.</w:t>
            </w:r>
          </w:p>
        </w:tc>
        <w:tc>
          <w:tcPr>
            <w:tcW w:type="dxa" w:w="5303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  <w:jc w:val="left"/>
              <w:spacing w:before="47"/>
              <w:ind w:left="340"/>
            </w:pPr>
            <w:r>
              <w:rPr>
                <w:rFonts w:ascii="Times New Roman" w:cs="Times New Roman" w:eastAsia="Times New Roman" w:hAnsi="Times New Roman"/>
                <w:spacing w:val="0"/>
                <w:w w:val="100"/>
                <w:sz w:val="24"/>
                <w:szCs w:val="24"/>
              </w:rPr>
              <w:t>lak</w:t>
            </w:r>
            <w:r>
              <w:rPr>
                <w:rFonts w:ascii="Times New Roman" w:cs="Times New Roman" w:eastAsia="Times New Roman" w:hAnsi="Times New Roman"/>
                <w:spacing w:val="-1"/>
                <w:w w:val="100"/>
                <w:sz w:val="24"/>
                <w:szCs w:val="24"/>
              </w:rPr>
              <w:t>c</w:t>
            </w:r>
            <w:r>
              <w:rPr>
                <w:rFonts w:ascii="Times New Roman" w:cs="Times New Roman" w:eastAsia="Times New Roman" w:hAnsi="Times New Roman"/>
                <w:spacing w:val="0"/>
                <w:w w:val="100"/>
                <w:sz w:val="24"/>
                <w:szCs w:val="24"/>
              </w:rPr>
              <w:t>í</w:t>
            </w:r>
            <w:r>
              <w:rPr>
                <w:rFonts w:ascii="Times New Roman" w:cs="Times New Roman" w:eastAsia="Times New Roman" w:hAnsi="Times New Roman"/>
                <w:spacing w:val="1"/>
                <w:w w:val="100"/>
                <w:sz w:val="24"/>
                <w:szCs w:val="24"/>
              </w:rPr>
              <w:t>m</w:t>
            </w:r>
            <w:r>
              <w:rPr>
                <w:rFonts w:ascii="Times New Roman" w:cs="Times New Roman" w:eastAsia="Times New Roman" w:hAnsi="Times New Roman"/>
                <w:spacing w:val="0"/>
                <w:w w:val="100"/>
                <w:sz w:val="24"/>
                <w:szCs w:val="24"/>
              </w:rPr>
              <w:t>:</w:t>
            </w:r>
            <w:r>
              <w:rPr>
                <w:rFonts w:ascii="Times New Roman" w:cs="Times New Roman" w:eastAsia="Times New Roman" w:hAnsi="Times New Roman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cs="Times New Roman" w:eastAsia="Times New Roman" w:hAnsi="Times New Roman"/>
                <w:spacing w:val="0"/>
                <w:w w:val="100"/>
                <w:sz w:val="24"/>
                <w:szCs w:val="24"/>
              </w:rPr>
              <w:t>…………………………………………...</w:t>
            </w:r>
          </w:p>
        </w:tc>
      </w:tr>
      <w:tr>
        <w:trPr>
          <w:trHeight w:hRule="exact" w:val="504"/>
        </w:trPr>
        <w:tc>
          <w:tcPr>
            <w:tcW w:type="dxa" w:w="4590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>
            <w:pPr>
              <w:rPr>
                <w:sz w:val="20"/>
                <w:szCs w:val="20"/>
              </w:rPr>
              <w:jc w:val="left"/>
              <w:spacing w:before="4" w:line="200" w:lineRule="exact"/>
            </w:pPr>
            <w:r>
              <w:rPr>
                <w:sz w:val="20"/>
                <w:szCs w:val="20"/>
              </w:rPr>
            </w:r>
          </w:p>
          <w:p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  <w:jc w:val="left"/>
              <w:ind w:left="180"/>
            </w:pPr>
            <w:r>
              <w:rPr>
                <w:rFonts w:ascii="Times New Roman" w:cs="Times New Roman" w:eastAsia="Times New Roman" w:hAnsi="Times New Roman"/>
                <w:spacing w:val="0"/>
                <w:w w:val="100"/>
                <w:sz w:val="24"/>
                <w:szCs w:val="24"/>
              </w:rPr>
              <w:t>........................................................</w:t>
            </w:r>
          </w:p>
        </w:tc>
        <w:tc>
          <w:tcPr>
            <w:tcW w:type="dxa" w:w="5303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>
            <w:pPr>
              <w:rPr>
                <w:sz w:val="20"/>
                <w:szCs w:val="20"/>
              </w:rPr>
              <w:jc w:val="left"/>
              <w:spacing w:before="4" w:line="200" w:lineRule="exact"/>
            </w:pPr>
            <w:r>
              <w:rPr>
                <w:sz w:val="20"/>
                <w:szCs w:val="20"/>
              </w:rPr>
            </w:r>
          </w:p>
          <w:p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  <w:jc w:val="left"/>
              <w:ind w:left="1778"/>
            </w:pPr>
            <w:r>
              <w:rPr>
                <w:rFonts w:ascii="Times New Roman" w:cs="Times New Roman" w:eastAsia="Times New Roman" w:hAnsi="Times New Roman"/>
                <w:spacing w:val="0"/>
                <w:w w:val="100"/>
                <w:sz w:val="24"/>
                <w:szCs w:val="24"/>
              </w:rPr>
              <w:t>........................................................</w:t>
            </w:r>
          </w:p>
        </w:tc>
      </w:tr>
      <w:tr>
        <w:trPr>
          <w:trHeight w:hRule="exact" w:val="269"/>
        </w:trPr>
        <w:tc>
          <w:tcPr>
            <w:tcW w:type="dxa" w:w="4590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  <w:jc w:val="left"/>
              <w:spacing w:line="260" w:lineRule="exact"/>
              <w:ind w:left="979"/>
            </w:pPr>
            <w:r>
              <w:rPr>
                <w:rFonts w:ascii="Times New Roman" w:cs="Times New Roman" w:eastAsia="Times New Roman" w:hAnsi="Times New Roman"/>
                <w:i/>
                <w:spacing w:val="0"/>
                <w:w w:val="100"/>
                <w:position w:val="-1"/>
                <w:sz w:val="24"/>
                <w:szCs w:val="24"/>
              </w:rPr>
              <w:t>tanú</w:t>
            </w:r>
            <w:r>
              <w:rPr>
                <w:rFonts w:ascii="Times New Roman" w:cs="Times New Roman" w:eastAsia="Times New Roman" w:hAnsi="Times New Roman"/>
                <w:i/>
                <w:spacing w:val="0"/>
                <w:w w:val="100"/>
                <w:position w:val="-1"/>
                <w:sz w:val="24"/>
                <w:szCs w:val="24"/>
              </w:rPr>
              <w:t> </w:t>
            </w:r>
            <w:r>
              <w:rPr>
                <w:rFonts w:ascii="Times New Roman" w:cs="Times New Roman" w:eastAsia="Times New Roman" w:hAnsi="Times New Roman"/>
                <w:i/>
                <w:spacing w:val="-3"/>
                <w:w w:val="100"/>
                <w:position w:val="-1"/>
                <w:sz w:val="24"/>
                <w:szCs w:val="24"/>
              </w:rPr>
              <w:t>(</w:t>
            </w:r>
            <w:r>
              <w:rPr>
                <w:rFonts w:ascii="Times New Roman" w:cs="Times New Roman" w:eastAsia="Times New Roman" w:hAnsi="Times New Roman"/>
                <w:i/>
                <w:spacing w:val="2"/>
                <w:w w:val="100"/>
                <w:position w:val="-1"/>
                <w:sz w:val="24"/>
                <w:szCs w:val="24"/>
              </w:rPr>
              <w:t>1</w:t>
            </w:r>
            <w:r>
              <w:rPr>
                <w:rFonts w:ascii="Times New Roman" w:cs="Times New Roman" w:eastAsia="Times New Roman" w:hAnsi="Times New Roman"/>
                <w:i/>
                <w:spacing w:val="0"/>
                <w:w w:val="100"/>
                <w:position w:val="-1"/>
                <w:sz w:val="24"/>
                <w:szCs w:val="24"/>
              </w:rPr>
              <w:t>)</w:t>
            </w:r>
            <w:r>
              <w:rPr>
                <w:rFonts w:ascii="Times New Roman" w:cs="Times New Roman" w:eastAsia="Times New Roman" w:hAnsi="Times New Roman"/>
                <w:i/>
                <w:spacing w:val="57"/>
                <w:w w:val="100"/>
                <w:position w:val="-1"/>
                <w:sz w:val="24"/>
                <w:szCs w:val="24"/>
              </w:rPr>
              <w:t> </w:t>
            </w:r>
            <w:r>
              <w:rPr>
                <w:rFonts w:ascii="Times New Roman" w:cs="Times New Roman" w:eastAsia="Times New Roman" w:hAnsi="Times New Roman"/>
                <w:i/>
                <w:spacing w:val="0"/>
                <w:w w:val="100"/>
                <w:position w:val="-1"/>
                <w:sz w:val="24"/>
                <w:szCs w:val="24"/>
              </w:rPr>
              <w:t>alá</w:t>
            </w:r>
            <w:r>
              <w:rPr>
                <w:rFonts w:ascii="Times New Roman" w:cs="Times New Roman" w:eastAsia="Times New Roman" w:hAnsi="Times New Roman"/>
                <w:i/>
                <w:spacing w:val="1"/>
                <w:w w:val="100"/>
                <w:position w:val="-1"/>
                <w:sz w:val="24"/>
                <w:szCs w:val="24"/>
              </w:rPr>
              <w:t>í</w:t>
            </w:r>
            <w:r>
              <w:rPr>
                <w:rFonts w:ascii="Times New Roman" w:cs="Times New Roman" w:eastAsia="Times New Roman" w:hAnsi="Times New Roman"/>
                <w:i/>
                <w:spacing w:val="0"/>
                <w:w w:val="100"/>
                <w:position w:val="-1"/>
                <w:sz w:val="24"/>
                <w:szCs w:val="24"/>
              </w:rPr>
              <w:t>rása</w:t>
            </w:r>
            <w:r>
              <w:rPr>
                <w:rFonts w:ascii="Times New Roman" w:cs="Times New Roman" w:eastAsia="Times New Roman" w:hAnsi="Times New Roman"/>
                <w:spacing w:val="0"/>
                <w:w w:val="100"/>
                <w:position w:val="0"/>
                <w:sz w:val="24"/>
                <w:szCs w:val="24"/>
              </w:rPr>
            </w:r>
          </w:p>
        </w:tc>
        <w:tc>
          <w:tcPr>
            <w:tcW w:type="dxa" w:w="5303"/>
            <w:tcBorders>
              <w:top w:color="auto" w:space="0" w:sz="6" w:val="nil"/>
              <w:left w:color="auto" w:space="0" w:sz="6" w:val="nil"/>
              <w:bottom w:color="auto" w:space="0" w:sz="6" w:val="nil"/>
              <w:right w:color="auto" w:space="0" w:sz="6" w:val="nil"/>
            </w:tcBorders>
          </w:tcPr>
          <w:p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  <w:jc w:val="left"/>
              <w:spacing w:line="260" w:lineRule="exact"/>
              <w:ind w:left="2654"/>
            </w:pPr>
            <w:r>
              <w:rPr>
                <w:rFonts w:ascii="Times New Roman" w:cs="Times New Roman" w:eastAsia="Times New Roman" w:hAnsi="Times New Roman"/>
                <w:i/>
                <w:spacing w:val="0"/>
                <w:w w:val="100"/>
                <w:position w:val="-1"/>
                <w:sz w:val="24"/>
                <w:szCs w:val="24"/>
              </w:rPr>
              <w:t>tanú</w:t>
            </w:r>
            <w:r>
              <w:rPr>
                <w:rFonts w:ascii="Times New Roman" w:cs="Times New Roman" w:eastAsia="Times New Roman" w:hAnsi="Times New Roman"/>
                <w:i/>
                <w:spacing w:val="0"/>
                <w:w w:val="100"/>
                <w:position w:val="-1"/>
                <w:sz w:val="24"/>
                <w:szCs w:val="24"/>
              </w:rPr>
              <w:t> </w:t>
            </w:r>
            <w:r>
              <w:rPr>
                <w:rFonts w:ascii="Times New Roman" w:cs="Times New Roman" w:eastAsia="Times New Roman" w:hAnsi="Times New Roman"/>
                <w:i/>
                <w:spacing w:val="-3"/>
                <w:w w:val="100"/>
                <w:position w:val="-1"/>
                <w:sz w:val="24"/>
                <w:szCs w:val="24"/>
              </w:rPr>
              <w:t>(</w:t>
            </w:r>
            <w:r>
              <w:rPr>
                <w:rFonts w:ascii="Times New Roman" w:cs="Times New Roman" w:eastAsia="Times New Roman" w:hAnsi="Times New Roman"/>
                <w:i/>
                <w:spacing w:val="2"/>
                <w:w w:val="100"/>
                <w:position w:val="-1"/>
                <w:sz w:val="24"/>
                <w:szCs w:val="24"/>
              </w:rPr>
              <w:t>2</w:t>
            </w:r>
            <w:r>
              <w:rPr>
                <w:rFonts w:ascii="Times New Roman" w:cs="Times New Roman" w:eastAsia="Times New Roman" w:hAnsi="Times New Roman"/>
                <w:i/>
                <w:spacing w:val="0"/>
                <w:w w:val="100"/>
                <w:position w:val="-1"/>
                <w:sz w:val="24"/>
                <w:szCs w:val="24"/>
              </w:rPr>
              <w:t>)</w:t>
            </w:r>
            <w:r>
              <w:rPr>
                <w:rFonts w:ascii="Times New Roman" w:cs="Times New Roman" w:eastAsia="Times New Roman" w:hAnsi="Times New Roman"/>
                <w:i/>
                <w:spacing w:val="-3"/>
                <w:w w:val="100"/>
                <w:position w:val="-1"/>
                <w:sz w:val="24"/>
                <w:szCs w:val="24"/>
              </w:rPr>
              <w:t> </w:t>
            </w:r>
            <w:r>
              <w:rPr>
                <w:rFonts w:ascii="Times New Roman" w:cs="Times New Roman" w:eastAsia="Times New Roman" w:hAnsi="Times New Roman"/>
                <w:i/>
                <w:spacing w:val="0"/>
                <w:w w:val="100"/>
                <w:position w:val="-1"/>
                <w:sz w:val="24"/>
                <w:szCs w:val="24"/>
              </w:rPr>
              <w:t>alá</w:t>
            </w:r>
            <w:r>
              <w:rPr>
                <w:rFonts w:ascii="Times New Roman" w:cs="Times New Roman" w:eastAsia="Times New Roman" w:hAnsi="Times New Roman"/>
                <w:i/>
                <w:spacing w:val="1"/>
                <w:w w:val="100"/>
                <w:position w:val="-1"/>
                <w:sz w:val="24"/>
                <w:szCs w:val="24"/>
              </w:rPr>
              <w:t>í</w:t>
            </w:r>
            <w:r>
              <w:rPr>
                <w:rFonts w:ascii="Times New Roman" w:cs="Times New Roman" w:eastAsia="Times New Roman" w:hAnsi="Times New Roman"/>
                <w:i/>
                <w:spacing w:val="0"/>
                <w:w w:val="100"/>
                <w:position w:val="-1"/>
                <w:sz w:val="24"/>
                <w:szCs w:val="24"/>
              </w:rPr>
              <w:t>rása</w:t>
            </w:r>
            <w:r>
              <w:rPr>
                <w:rFonts w:ascii="Times New Roman" w:cs="Times New Roman" w:eastAsia="Times New Roman" w:hAnsi="Times New Roman"/>
                <w:spacing w:val="0"/>
                <w:w w:val="100"/>
                <w:position w:val="0"/>
                <w:sz w:val="24"/>
                <w:szCs w:val="24"/>
              </w:rPr>
            </w:r>
          </w:p>
        </w:tc>
      </w:tr>
    </w:tbl>
    <w:p>
      <w:pPr>
        <w:rPr>
          <w:rFonts w:ascii="Times New Roman" w:cs="Times New Roman" w:eastAsia="Times New Roman" w:hAnsi="Times New Roman"/>
          <w:sz w:val="20"/>
          <w:szCs w:val="20"/>
        </w:rPr>
        <w:jc w:val="left"/>
        <w:spacing w:before="25"/>
        <w:ind w:left="233"/>
      </w:pPr>
      <w:r>
        <w:rPr>
          <w:rFonts w:ascii="Times New Roman" w:cs="Times New Roman" w:eastAsia="Times New Roman" w:hAnsi="Times New Roman"/>
          <w:i/>
          <w:spacing w:val="1"/>
          <w:w w:val="100"/>
          <w:sz w:val="20"/>
          <w:szCs w:val="20"/>
        </w:rPr>
        <w:t>*</w:t>
      </w:r>
      <w:r>
        <w:rPr>
          <w:rFonts w:ascii="Times New Roman" w:cs="Times New Roman" w:eastAsia="Times New Roman" w:hAnsi="Times New Roman"/>
          <w:i/>
          <w:spacing w:val="-1"/>
          <w:w w:val="100"/>
          <w:sz w:val="20"/>
          <w:szCs w:val="20"/>
        </w:rPr>
        <w:t>K</w:t>
      </w:r>
      <w:r>
        <w:rPr>
          <w:rFonts w:ascii="Times New Roman" w:cs="Times New Roman" w:eastAsia="Times New Roman" w:hAnsi="Times New Roman"/>
          <w:i/>
          <w:spacing w:val="0"/>
          <w:w w:val="100"/>
          <w:sz w:val="20"/>
          <w:szCs w:val="20"/>
        </w:rPr>
        <w:t>érjük</w:t>
      </w:r>
      <w:r>
        <w:rPr>
          <w:rFonts w:ascii="Times New Roman" w:cs="Times New Roman" w:eastAsia="Times New Roman" w:hAnsi="Times New Roman"/>
          <w:i/>
          <w:spacing w:val="-5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i/>
          <w:spacing w:val="1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i/>
          <w:spacing w:val="0"/>
          <w:w w:val="100"/>
          <w:sz w:val="20"/>
          <w:szCs w:val="20"/>
        </w:rPr>
        <w:t>z</w:t>
      </w:r>
      <w:r>
        <w:rPr>
          <w:rFonts w:ascii="Times New Roman" w:cs="Times New Roman" w:eastAsia="Times New Roman" w:hAnsi="Times New Roman"/>
          <w:i/>
          <w:spacing w:val="-2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i/>
          <w:spacing w:val="1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i/>
          <w:spacing w:val="1"/>
          <w:w w:val="100"/>
          <w:sz w:val="20"/>
          <w:szCs w:val="20"/>
        </w:rPr>
        <w:t>d</w:t>
      </w:r>
      <w:r>
        <w:rPr>
          <w:rFonts w:ascii="Times New Roman" w:cs="Times New Roman" w:eastAsia="Times New Roman" w:hAnsi="Times New Roman"/>
          <w:i/>
          <w:spacing w:val="1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i/>
          <w:spacing w:val="0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i/>
          <w:spacing w:val="1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i/>
          <w:spacing w:val="0"/>
          <w:w w:val="100"/>
          <w:sz w:val="20"/>
          <w:szCs w:val="20"/>
        </w:rPr>
        <w:t>k</w:t>
      </w:r>
      <w:r>
        <w:rPr>
          <w:rFonts w:ascii="Times New Roman" w:cs="Times New Roman" w:eastAsia="Times New Roman" w:hAnsi="Times New Roman"/>
          <w:i/>
          <w:spacing w:val="1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i/>
          <w:spacing w:val="0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i/>
          <w:spacing w:val="-9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i/>
          <w:spacing w:val="1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i/>
          <w:spacing w:val="0"/>
          <w:w w:val="100"/>
          <w:sz w:val="20"/>
          <w:szCs w:val="20"/>
        </w:rPr>
        <w:t>lv</w:t>
      </w:r>
      <w:r>
        <w:rPr>
          <w:rFonts w:ascii="Times New Roman" w:cs="Times New Roman" w:eastAsia="Times New Roman" w:hAnsi="Times New Roman"/>
          <w:i/>
          <w:spacing w:val="1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i/>
          <w:spacing w:val="-1"/>
          <w:w w:val="100"/>
          <w:sz w:val="20"/>
          <w:szCs w:val="20"/>
        </w:rPr>
        <w:t>s</w:t>
      </w:r>
      <w:r>
        <w:rPr>
          <w:rFonts w:ascii="Times New Roman" w:cs="Times New Roman" w:eastAsia="Times New Roman" w:hAnsi="Times New Roman"/>
          <w:i/>
          <w:spacing w:val="1"/>
          <w:w w:val="100"/>
          <w:sz w:val="20"/>
          <w:szCs w:val="20"/>
        </w:rPr>
        <w:t>h</w:t>
      </w:r>
      <w:r>
        <w:rPr>
          <w:rFonts w:ascii="Times New Roman" w:cs="Times New Roman" w:eastAsia="Times New Roman" w:hAnsi="Times New Roman"/>
          <w:i/>
          <w:spacing w:val="1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i/>
          <w:spacing w:val="0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i/>
          <w:spacing w:val="-1"/>
          <w:w w:val="100"/>
          <w:sz w:val="20"/>
          <w:szCs w:val="20"/>
        </w:rPr>
        <w:t>ó</w:t>
      </w:r>
      <w:r>
        <w:rPr>
          <w:rFonts w:ascii="Times New Roman" w:cs="Times New Roman" w:eastAsia="Times New Roman" w:hAnsi="Times New Roman"/>
          <w:i/>
          <w:spacing w:val="0"/>
          <w:w w:val="100"/>
          <w:sz w:val="20"/>
          <w:szCs w:val="20"/>
        </w:rPr>
        <w:t>,</w:t>
      </w:r>
      <w:r>
        <w:rPr>
          <w:rFonts w:ascii="Times New Roman" w:cs="Times New Roman" w:eastAsia="Times New Roman" w:hAnsi="Times New Roman"/>
          <w:i/>
          <w:spacing w:val="-7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i/>
          <w:spacing w:val="1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i/>
          <w:spacing w:val="0"/>
          <w:w w:val="100"/>
          <w:sz w:val="20"/>
          <w:szCs w:val="20"/>
        </w:rPr>
        <w:t>y</w:t>
      </w:r>
      <w:r>
        <w:rPr>
          <w:rFonts w:ascii="Times New Roman" w:cs="Times New Roman" w:eastAsia="Times New Roman" w:hAnsi="Times New Roman"/>
          <w:i/>
          <w:spacing w:val="1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i/>
          <w:spacing w:val="0"/>
          <w:w w:val="100"/>
          <w:sz w:val="20"/>
          <w:szCs w:val="20"/>
        </w:rPr>
        <w:t>mt</w:t>
      </w:r>
      <w:r>
        <w:rPr>
          <w:rFonts w:ascii="Times New Roman" w:cs="Times New Roman" w:eastAsia="Times New Roman" w:hAnsi="Times New Roman"/>
          <w:i/>
          <w:spacing w:val="1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i/>
          <w:spacing w:val="0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i/>
          <w:spacing w:val="1"/>
          <w:w w:val="100"/>
          <w:sz w:val="20"/>
          <w:szCs w:val="20"/>
        </w:rPr>
        <w:t>o</w:t>
      </w:r>
      <w:r>
        <w:rPr>
          <w:rFonts w:ascii="Times New Roman" w:cs="Times New Roman" w:eastAsia="Times New Roman" w:hAnsi="Times New Roman"/>
          <w:i/>
          <w:spacing w:val="0"/>
          <w:w w:val="100"/>
          <w:sz w:val="20"/>
          <w:szCs w:val="20"/>
        </w:rPr>
        <w:t>tt</w:t>
      </w:r>
      <w:r>
        <w:rPr>
          <w:rFonts w:ascii="Times New Roman" w:cs="Times New Roman" w:eastAsia="Times New Roman" w:hAnsi="Times New Roman"/>
          <w:i/>
          <w:spacing w:val="-9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i/>
          <w:spacing w:val="-1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i/>
          <w:spacing w:val="1"/>
          <w:w w:val="100"/>
          <w:sz w:val="20"/>
          <w:szCs w:val="20"/>
        </w:rPr>
        <w:t>a</w:t>
      </w:r>
      <w:r>
        <w:rPr>
          <w:rFonts w:ascii="Times New Roman" w:cs="Times New Roman" w:eastAsia="Times New Roman" w:hAnsi="Times New Roman"/>
          <w:i/>
          <w:spacing w:val="1"/>
          <w:w w:val="100"/>
          <w:sz w:val="20"/>
          <w:szCs w:val="20"/>
        </w:rPr>
        <w:t>g</w:t>
      </w:r>
      <w:r>
        <w:rPr>
          <w:rFonts w:ascii="Times New Roman" w:cs="Times New Roman" w:eastAsia="Times New Roman" w:hAnsi="Times New Roman"/>
          <w:i/>
          <w:spacing w:val="0"/>
          <w:w w:val="100"/>
          <w:sz w:val="20"/>
          <w:szCs w:val="20"/>
        </w:rPr>
        <w:t>y</w:t>
      </w:r>
      <w:r>
        <w:rPr>
          <w:rFonts w:ascii="Times New Roman" w:cs="Times New Roman" w:eastAsia="Times New Roman" w:hAnsi="Times New Roman"/>
          <w:i/>
          <w:spacing w:val="1"/>
          <w:w w:val="100"/>
          <w:sz w:val="20"/>
          <w:szCs w:val="20"/>
        </w:rPr>
        <w:t>b</w:t>
      </w:r>
      <w:r>
        <w:rPr>
          <w:rFonts w:ascii="Times New Roman" w:cs="Times New Roman" w:eastAsia="Times New Roman" w:hAnsi="Times New Roman"/>
          <w:i/>
          <w:spacing w:val="0"/>
          <w:w w:val="100"/>
          <w:sz w:val="20"/>
          <w:szCs w:val="20"/>
        </w:rPr>
        <w:t>e</w:t>
      </w:r>
      <w:r>
        <w:rPr>
          <w:rFonts w:ascii="Times New Roman" w:cs="Times New Roman" w:eastAsia="Times New Roman" w:hAnsi="Times New Roman"/>
          <w:i/>
          <w:spacing w:val="-2"/>
          <w:w w:val="100"/>
          <w:sz w:val="20"/>
          <w:szCs w:val="20"/>
        </w:rPr>
        <w:t>t</w:t>
      </w:r>
      <w:r>
        <w:rPr>
          <w:rFonts w:ascii="Times New Roman" w:cs="Times New Roman" w:eastAsia="Times New Roman" w:hAnsi="Times New Roman"/>
          <w:i/>
          <w:spacing w:val="1"/>
          <w:w w:val="100"/>
          <w:sz w:val="20"/>
          <w:szCs w:val="20"/>
        </w:rPr>
        <w:t>ű</w:t>
      </w:r>
      <w:r>
        <w:rPr>
          <w:rFonts w:ascii="Times New Roman" w:cs="Times New Roman" w:eastAsia="Times New Roman" w:hAnsi="Times New Roman"/>
          <w:i/>
          <w:spacing w:val="0"/>
          <w:w w:val="100"/>
          <w:sz w:val="20"/>
          <w:szCs w:val="20"/>
        </w:rPr>
        <w:t>k</w:t>
      </w:r>
      <w:r>
        <w:rPr>
          <w:rFonts w:ascii="Times New Roman" w:cs="Times New Roman" w:eastAsia="Times New Roman" w:hAnsi="Times New Roman"/>
          <w:i/>
          <w:spacing w:val="1"/>
          <w:w w:val="100"/>
          <w:sz w:val="20"/>
          <w:szCs w:val="20"/>
        </w:rPr>
        <w:t>k</w:t>
      </w:r>
      <w:r>
        <w:rPr>
          <w:rFonts w:ascii="Times New Roman" w:cs="Times New Roman" w:eastAsia="Times New Roman" w:hAnsi="Times New Roman"/>
          <w:i/>
          <w:spacing w:val="0"/>
          <w:w w:val="100"/>
          <w:sz w:val="20"/>
          <w:szCs w:val="20"/>
        </w:rPr>
        <w:t>el</w:t>
      </w:r>
      <w:r>
        <w:rPr>
          <w:rFonts w:ascii="Times New Roman" w:cs="Times New Roman" w:eastAsia="Times New Roman" w:hAnsi="Times New Roman"/>
          <w:i/>
          <w:spacing w:val="-11"/>
          <w:w w:val="100"/>
          <w:sz w:val="20"/>
          <w:szCs w:val="20"/>
        </w:rPr>
        <w:t> </w:t>
      </w:r>
      <w:r>
        <w:rPr>
          <w:rFonts w:ascii="Times New Roman" w:cs="Times New Roman" w:eastAsia="Times New Roman" w:hAnsi="Times New Roman"/>
          <w:i/>
          <w:spacing w:val="0"/>
          <w:w w:val="100"/>
          <w:sz w:val="20"/>
          <w:szCs w:val="20"/>
        </w:rPr>
        <w:t>kit</w:t>
      </w:r>
      <w:r>
        <w:rPr>
          <w:rFonts w:ascii="Times New Roman" w:cs="Times New Roman" w:eastAsia="Times New Roman" w:hAnsi="Times New Roman"/>
          <w:i/>
          <w:spacing w:val="-1"/>
          <w:w w:val="100"/>
          <w:sz w:val="20"/>
          <w:szCs w:val="20"/>
        </w:rPr>
        <w:t>ö</w:t>
      </w:r>
      <w:r>
        <w:rPr>
          <w:rFonts w:ascii="Times New Roman" w:cs="Times New Roman" w:eastAsia="Times New Roman" w:hAnsi="Times New Roman"/>
          <w:i/>
          <w:spacing w:val="0"/>
          <w:w w:val="100"/>
          <w:sz w:val="20"/>
          <w:szCs w:val="20"/>
        </w:rPr>
        <w:t>lte</w:t>
      </w:r>
      <w:r>
        <w:rPr>
          <w:rFonts w:ascii="Times New Roman" w:cs="Times New Roman" w:eastAsia="Times New Roman" w:hAnsi="Times New Roman"/>
          <w:i/>
          <w:spacing w:val="1"/>
          <w:w w:val="100"/>
          <w:sz w:val="20"/>
          <w:szCs w:val="20"/>
        </w:rPr>
        <w:t>n</w:t>
      </w:r>
      <w:r>
        <w:rPr>
          <w:rFonts w:ascii="Times New Roman" w:cs="Times New Roman" w:eastAsia="Times New Roman" w:hAnsi="Times New Roman"/>
          <w:i/>
          <w:spacing w:val="0"/>
          <w:w w:val="100"/>
          <w:sz w:val="20"/>
          <w:szCs w:val="20"/>
        </w:rPr>
        <w:t>i!</w:t>
      </w:r>
      <w:r>
        <w:rPr>
          <w:rFonts w:ascii="Times New Roman" w:cs="Times New Roman" w:eastAsia="Times New Roman" w:hAnsi="Times New Roman"/>
          <w:spacing w:val="0"/>
          <w:w w:val="100"/>
          <w:sz w:val="20"/>
          <w:szCs w:val="20"/>
        </w:rPr>
      </w:r>
    </w:p>
    <w:sectPr>
      <w:type w:val="continuous"/>
      <w:pgSz w:h="16840" w:w="11920"/>
      <w:pgMar w:bottom="280" w:left="900" w:right="880" w:top="1360"/>
    </w:sectPr>
  </w:body>
</w:document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" xmlns:w10="urn:schemas-microsoft-com:office:word" xmlns:w="http://schemas.openxmlformats.org/wordprocessingml/2006/main" xmlns:sl="http://schemas.openxmlformats.org/schemaLibrary/2006/main">
  <w:compat>
    <w:compatSetting w:name="compatibilityMode" w:uri="http://schemas.microsoft.com/office/word" w:val="15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B3490"/>
  </w:style>
  <w:style w:type="paragraph" w:styleId="Heading1">
    <w:name w:val="heading 1"/>
    <w:basedOn w:val="Normal"/>
    <w:next w:val="Normal"/>
    <w:link w:val="Heading1Char"/>
    <w:uiPriority w:val="9"/>
    <w:qFormat/>
    <w:rsid w:val="001B3490"/>
    <w:pPr>
      <w:keepNext/>
      <w:numPr>
        <w:numId w:val="9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B3490"/>
    <w:pPr>
      <w:keepNext/>
      <w:numPr>
        <w:ilvl w:val="1"/>
        <w:numId w:val="9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B3490"/>
    <w:pPr>
      <w:keepNext/>
      <w:numPr>
        <w:ilvl w:val="2"/>
        <w:numId w:val="9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B3490"/>
    <w:pPr>
      <w:keepNext/>
      <w:numPr>
        <w:ilvl w:val="3"/>
        <w:numId w:val="9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B3490"/>
    <w:pPr>
      <w:numPr>
        <w:ilvl w:val="4"/>
        <w:numId w:val="9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1B3490"/>
    <w:pPr>
      <w:numPr>
        <w:ilvl w:val="5"/>
        <w:numId w:val="9"/>
      </w:num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B3490"/>
    <w:pPr>
      <w:numPr>
        <w:ilvl w:val="6"/>
        <w:numId w:val="9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B3490"/>
    <w:pPr>
      <w:numPr>
        <w:ilvl w:val="7"/>
        <w:numId w:val="9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B3490"/>
    <w:pPr>
      <w:numPr>
        <w:ilvl w:val="8"/>
        <w:numId w:val="9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rsid w:val="001B3490"/>
    <w:rPr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1" Target="settings.xml" Type="http://schemas.openxmlformats.org/officeDocument/2006/relationships/settings"/><Relationship Id="rId2" Target="styles.xml" Type="http://schemas.openxmlformats.org/officeDocument/2006/relationships/styles"/><Relationship Id="rId3" Target="theme/theme1.xml" Type="http://schemas.openxmlformats.org/officeDocument/2006/relationships/theme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DocSecurity>0</DocSecurity>
  <ScaleCrop>false</ScaleCrop>
  <LinksUpToDate>false</LinksUpToDate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/>
</file>